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AEB" w:rsidRPr="00671631" w:rsidRDefault="002E6B87" w:rsidP="00671631">
      <w:pPr>
        <w:spacing w:line="276" w:lineRule="auto"/>
        <w:jc w:val="right"/>
        <w:rPr>
          <w:rFonts w:eastAsia="Calibri" w:cs="Arial"/>
          <w:sz w:val="22"/>
          <w:szCs w:val="22"/>
          <w:lang w:eastAsia="en-US"/>
        </w:rPr>
      </w:pPr>
      <w:bookmarkStart w:id="0" w:name="_GoBack"/>
      <w:bookmarkEnd w:id="0"/>
      <w:r>
        <w:rPr>
          <w:rFonts w:eastAsia="Calibri" w:cs="Arial"/>
          <w:sz w:val="22"/>
          <w:szCs w:val="22"/>
          <w:lang w:eastAsia="en-US"/>
        </w:rPr>
        <w:t>Opole, 2016-10-</w:t>
      </w:r>
      <w:r w:rsidR="00846332">
        <w:rPr>
          <w:rFonts w:eastAsia="Calibri" w:cs="Arial"/>
          <w:sz w:val="22"/>
          <w:szCs w:val="22"/>
          <w:lang w:eastAsia="en-US"/>
        </w:rPr>
        <w:t>13</w:t>
      </w:r>
    </w:p>
    <w:p w:rsidR="008B642B" w:rsidRPr="00B03B76" w:rsidRDefault="008B642B" w:rsidP="008B642B">
      <w:pPr>
        <w:spacing w:line="276" w:lineRule="auto"/>
        <w:rPr>
          <w:rFonts w:eastAsia="Calibri" w:cs="Arial"/>
          <w:b/>
          <w:sz w:val="22"/>
          <w:szCs w:val="22"/>
          <w:lang w:eastAsia="en-US"/>
        </w:rPr>
      </w:pPr>
      <w:r w:rsidRPr="00B03B76">
        <w:rPr>
          <w:rFonts w:cs="Arial"/>
          <w:sz w:val="22"/>
          <w:szCs w:val="22"/>
        </w:rPr>
        <w:t>WOF.261.12</w:t>
      </w:r>
      <w:r>
        <w:rPr>
          <w:rFonts w:cs="Arial"/>
          <w:sz w:val="22"/>
          <w:szCs w:val="22"/>
        </w:rPr>
        <w:t>.2</w:t>
      </w:r>
      <w:r w:rsidR="00671631">
        <w:rPr>
          <w:rFonts w:cs="Arial"/>
          <w:sz w:val="22"/>
          <w:szCs w:val="22"/>
        </w:rPr>
        <w:t>6</w:t>
      </w:r>
      <w:r>
        <w:rPr>
          <w:rFonts w:cs="Arial"/>
          <w:sz w:val="22"/>
          <w:szCs w:val="22"/>
        </w:rPr>
        <w:t>.</w:t>
      </w:r>
      <w:r w:rsidRPr="00B03B76">
        <w:rPr>
          <w:rFonts w:cs="Arial"/>
          <w:sz w:val="22"/>
          <w:szCs w:val="22"/>
        </w:rPr>
        <w:t>2016.M</w:t>
      </w:r>
      <w:r w:rsidR="007860C4">
        <w:rPr>
          <w:rFonts w:cs="Arial"/>
          <w:sz w:val="22"/>
          <w:szCs w:val="22"/>
        </w:rPr>
        <w:t>P</w:t>
      </w:r>
    </w:p>
    <w:p w:rsidR="00671631" w:rsidRDefault="00671631" w:rsidP="00570446">
      <w:pPr>
        <w:spacing w:line="276" w:lineRule="auto"/>
        <w:jc w:val="center"/>
        <w:rPr>
          <w:rFonts w:eastAsia="Calibri" w:cs="Arial"/>
          <w:b/>
          <w:sz w:val="22"/>
          <w:szCs w:val="22"/>
          <w:lang w:eastAsia="en-US"/>
        </w:rPr>
      </w:pPr>
    </w:p>
    <w:p w:rsidR="00D15EEF" w:rsidRPr="00B03B76" w:rsidRDefault="006E1AEB" w:rsidP="00570446">
      <w:pPr>
        <w:spacing w:line="276" w:lineRule="auto"/>
        <w:jc w:val="center"/>
        <w:rPr>
          <w:rFonts w:eastAsia="Calibri" w:cs="Arial"/>
          <w:b/>
          <w:sz w:val="22"/>
          <w:szCs w:val="22"/>
          <w:lang w:eastAsia="en-US"/>
        </w:rPr>
      </w:pPr>
      <w:r w:rsidRPr="00B03B76">
        <w:rPr>
          <w:rFonts w:eastAsia="Calibri" w:cs="Arial"/>
          <w:b/>
          <w:sz w:val="22"/>
          <w:szCs w:val="22"/>
          <w:lang w:eastAsia="en-US"/>
        </w:rPr>
        <w:t>ZAPYTANIE OFERTOWE</w:t>
      </w:r>
    </w:p>
    <w:p w:rsidR="00D15EEF" w:rsidRPr="00B03B76" w:rsidRDefault="00D15EEF" w:rsidP="00570446">
      <w:pPr>
        <w:spacing w:line="276" w:lineRule="auto"/>
        <w:jc w:val="center"/>
        <w:rPr>
          <w:rFonts w:eastAsia="Calibri" w:cs="Arial"/>
          <w:b/>
          <w:sz w:val="22"/>
          <w:szCs w:val="22"/>
          <w:lang w:eastAsia="en-US"/>
        </w:rPr>
      </w:pPr>
      <w:r w:rsidRPr="00B03B76">
        <w:rPr>
          <w:rFonts w:eastAsia="Calibri" w:cs="Arial"/>
          <w:b/>
          <w:sz w:val="22"/>
          <w:szCs w:val="22"/>
          <w:lang w:eastAsia="en-US"/>
        </w:rPr>
        <w:t>na wykonanie zamówienia o wartości netto poniżej 30 000 €</w:t>
      </w:r>
    </w:p>
    <w:p w:rsidR="00D15EEF" w:rsidRPr="00B03B76" w:rsidRDefault="00D15EEF" w:rsidP="00570446">
      <w:pPr>
        <w:spacing w:after="200" w:line="276" w:lineRule="auto"/>
        <w:jc w:val="center"/>
        <w:rPr>
          <w:rFonts w:eastAsia="Calibri" w:cs="Arial"/>
          <w:b/>
          <w:color w:val="FF0000"/>
          <w:sz w:val="22"/>
          <w:szCs w:val="22"/>
          <w:lang w:eastAsia="en-US"/>
        </w:rPr>
      </w:pPr>
    </w:p>
    <w:p w:rsidR="00D15EEF" w:rsidRPr="00B03B76" w:rsidRDefault="00D15EEF" w:rsidP="00570446">
      <w:pPr>
        <w:spacing w:after="200" w:line="276" w:lineRule="auto"/>
        <w:jc w:val="both"/>
        <w:rPr>
          <w:rFonts w:eastAsia="Calibri" w:cs="Arial"/>
          <w:sz w:val="22"/>
          <w:szCs w:val="22"/>
          <w:lang w:eastAsia="en-US"/>
        </w:rPr>
      </w:pPr>
      <w:r w:rsidRPr="00B03B76">
        <w:rPr>
          <w:rFonts w:eastAsia="Calibri" w:cs="Arial"/>
          <w:sz w:val="22"/>
          <w:szCs w:val="22"/>
          <w:lang w:eastAsia="en-US"/>
        </w:rPr>
        <w:t>W niniejszym postępowaniu nie stosuje się przepisów ustawy z dnia 29 stycznia 2004 r. Prawo zamówień publicznych (Dz. U. z 201</w:t>
      </w:r>
      <w:r w:rsidR="009A71FA" w:rsidRPr="00B03B76">
        <w:rPr>
          <w:rFonts w:eastAsia="Calibri" w:cs="Arial"/>
          <w:sz w:val="22"/>
          <w:szCs w:val="22"/>
          <w:lang w:eastAsia="en-US"/>
        </w:rPr>
        <w:t>5</w:t>
      </w:r>
      <w:r w:rsidRPr="00B03B76">
        <w:rPr>
          <w:rFonts w:eastAsia="Calibri" w:cs="Arial"/>
          <w:sz w:val="22"/>
          <w:szCs w:val="22"/>
          <w:lang w:eastAsia="en-US"/>
        </w:rPr>
        <w:t xml:space="preserve"> r., poz. </w:t>
      </w:r>
      <w:r w:rsidR="009A71FA" w:rsidRPr="00B03B76">
        <w:rPr>
          <w:rFonts w:eastAsia="Calibri" w:cs="Arial"/>
          <w:sz w:val="22"/>
          <w:szCs w:val="22"/>
          <w:lang w:eastAsia="en-US"/>
        </w:rPr>
        <w:t>2164</w:t>
      </w:r>
      <w:r w:rsidR="00671631">
        <w:rPr>
          <w:rFonts w:eastAsia="Calibri" w:cs="Arial"/>
          <w:sz w:val="22"/>
          <w:szCs w:val="22"/>
          <w:lang w:eastAsia="en-US"/>
        </w:rPr>
        <w:t>, z późn. zm.) na podstawie</w:t>
      </w:r>
      <w:r w:rsidR="00671631">
        <w:rPr>
          <w:rFonts w:eastAsia="Calibri" w:cs="Arial"/>
          <w:sz w:val="22"/>
          <w:szCs w:val="22"/>
          <w:lang w:eastAsia="en-US"/>
        </w:rPr>
        <w:br/>
      </w:r>
      <w:r w:rsidRPr="00B03B76">
        <w:rPr>
          <w:rFonts w:eastAsia="Calibri" w:cs="Arial"/>
          <w:sz w:val="22"/>
          <w:szCs w:val="22"/>
          <w:lang w:eastAsia="en-US"/>
        </w:rPr>
        <w:t>art. 4 pkt 8 ustawy Pzp.</w:t>
      </w:r>
    </w:p>
    <w:p w:rsidR="00D15EEF" w:rsidRPr="00B03B76" w:rsidRDefault="00D15EEF" w:rsidP="00D51630">
      <w:pPr>
        <w:numPr>
          <w:ilvl w:val="0"/>
          <w:numId w:val="1"/>
        </w:numPr>
        <w:spacing w:after="200" w:line="276" w:lineRule="auto"/>
        <w:ind w:left="567" w:hanging="567"/>
        <w:contextualSpacing/>
        <w:rPr>
          <w:rFonts w:eastAsia="Calibri" w:cs="Arial"/>
          <w:b/>
          <w:sz w:val="22"/>
          <w:szCs w:val="22"/>
          <w:lang w:eastAsia="en-US"/>
        </w:rPr>
      </w:pPr>
      <w:r w:rsidRPr="00B03B76">
        <w:rPr>
          <w:rFonts w:eastAsia="Calibri" w:cs="Arial"/>
          <w:b/>
          <w:sz w:val="22"/>
          <w:szCs w:val="22"/>
          <w:lang w:eastAsia="en-US"/>
        </w:rPr>
        <w:t>Zamawiający:</w:t>
      </w:r>
    </w:p>
    <w:p w:rsidR="00D15EEF" w:rsidRPr="00B03B76" w:rsidRDefault="00D15EEF" w:rsidP="00570446">
      <w:pPr>
        <w:spacing w:after="200" w:line="276" w:lineRule="auto"/>
        <w:contextualSpacing/>
        <w:rPr>
          <w:rFonts w:eastAsia="Calibri" w:cs="Arial"/>
          <w:sz w:val="22"/>
          <w:szCs w:val="22"/>
          <w:lang w:eastAsia="en-US"/>
        </w:rPr>
      </w:pPr>
      <w:r w:rsidRPr="00B03B76">
        <w:rPr>
          <w:rFonts w:eastAsia="Calibri" w:cs="Arial"/>
          <w:sz w:val="22"/>
          <w:szCs w:val="22"/>
          <w:lang w:eastAsia="en-US"/>
        </w:rPr>
        <w:t>Regionalna Dyrekcja Ochrony Środowiska w Opolu</w:t>
      </w:r>
    </w:p>
    <w:p w:rsidR="00D15EEF" w:rsidRPr="00B03B76" w:rsidRDefault="00D15EEF" w:rsidP="00570446">
      <w:pPr>
        <w:spacing w:after="200" w:line="276" w:lineRule="auto"/>
        <w:contextualSpacing/>
        <w:rPr>
          <w:rFonts w:eastAsia="Calibri" w:cs="Arial"/>
          <w:sz w:val="22"/>
          <w:szCs w:val="22"/>
          <w:lang w:eastAsia="en-US"/>
        </w:rPr>
      </w:pPr>
      <w:r w:rsidRPr="00B03B76">
        <w:rPr>
          <w:rFonts w:eastAsia="Calibri" w:cs="Arial"/>
          <w:sz w:val="22"/>
          <w:szCs w:val="22"/>
          <w:lang w:eastAsia="en-US"/>
        </w:rPr>
        <w:t>ul. Obrońców Stalingradu 66</w:t>
      </w:r>
    </w:p>
    <w:p w:rsidR="00D15EEF" w:rsidRPr="00B03B76" w:rsidRDefault="00570446" w:rsidP="00570446">
      <w:pPr>
        <w:spacing w:after="200" w:line="276" w:lineRule="auto"/>
        <w:contextualSpacing/>
        <w:rPr>
          <w:rFonts w:eastAsia="Calibri" w:cs="Arial"/>
          <w:sz w:val="22"/>
          <w:szCs w:val="22"/>
          <w:lang w:eastAsia="en-US"/>
        </w:rPr>
      </w:pPr>
      <w:r w:rsidRPr="00B03B76">
        <w:rPr>
          <w:rFonts w:eastAsia="Calibri" w:cs="Arial"/>
          <w:sz w:val="22"/>
          <w:szCs w:val="22"/>
          <w:lang w:eastAsia="en-US"/>
        </w:rPr>
        <w:t>45-512 Opole</w:t>
      </w:r>
    </w:p>
    <w:p w:rsidR="00D15EEF" w:rsidRPr="00B03B76" w:rsidRDefault="00D15EEF" w:rsidP="00570446">
      <w:pPr>
        <w:spacing w:after="200" w:line="276" w:lineRule="auto"/>
        <w:contextualSpacing/>
        <w:rPr>
          <w:rFonts w:eastAsia="Calibri" w:cs="Arial"/>
          <w:color w:val="0000FF"/>
          <w:sz w:val="22"/>
          <w:szCs w:val="22"/>
          <w:u w:val="single"/>
          <w:lang w:eastAsia="en-US"/>
        </w:rPr>
      </w:pPr>
      <w:r w:rsidRPr="00B03B76">
        <w:rPr>
          <w:rFonts w:eastAsia="Calibri" w:cs="Arial"/>
          <w:sz w:val="22"/>
          <w:szCs w:val="22"/>
          <w:lang w:eastAsia="en-US"/>
        </w:rPr>
        <w:t xml:space="preserve">e-mail: </w:t>
      </w:r>
      <w:hyperlink r:id="rId9" w:history="1">
        <w:r w:rsidRPr="00B03B76">
          <w:rPr>
            <w:rFonts w:eastAsia="Calibri" w:cs="Arial"/>
            <w:color w:val="0000FF"/>
            <w:sz w:val="22"/>
            <w:szCs w:val="22"/>
            <w:u w:val="single"/>
            <w:lang w:eastAsia="en-US"/>
          </w:rPr>
          <w:t>RDOS.opole@rdos.gov.pl</w:t>
        </w:r>
      </w:hyperlink>
    </w:p>
    <w:p w:rsidR="00D15EEF" w:rsidRPr="00B03B76" w:rsidRDefault="00D15EEF" w:rsidP="00570446">
      <w:pPr>
        <w:spacing w:after="200" w:line="276" w:lineRule="auto"/>
        <w:contextualSpacing/>
        <w:rPr>
          <w:rFonts w:eastAsia="Calibri" w:cs="Arial"/>
          <w:color w:val="0000FF"/>
          <w:sz w:val="22"/>
          <w:szCs w:val="22"/>
          <w:u w:val="single"/>
          <w:lang w:eastAsia="en-US"/>
        </w:rPr>
      </w:pPr>
      <w:r w:rsidRPr="00B03B76">
        <w:rPr>
          <w:rFonts w:eastAsia="Calibri" w:cs="Arial"/>
          <w:color w:val="0000FF"/>
          <w:sz w:val="22"/>
          <w:szCs w:val="22"/>
          <w:u w:val="single"/>
          <w:lang w:eastAsia="en-US"/>
        </w:rPr>
        <w:t>tel. 77 45 26 230</w:t>
      </w:r>
    </w:p>
    <w:p w:rsidR="00653CF6" w:rsidRDefault="00D15EEF" w:rsidP="00570446">
      <w:pPr>
        <w:spacing w:after="200" w:line="276" w:lineRule="auto"/>
        <w:contextualSpacing/>
        <w:rPr>
          <w:rFonts w:eastAsia="Calibri" w:cs="Arial"/>
          <w:color w:val="0000FF"/>
          <w:sz w:val="22"/>
          <w:szCs w:val="22"/>
          <w:u w:val="single"/>
          <w:lang w:eastAsia="en-US"/>
        </w:rPr>
      </w:pPr>
      <w:r w:rsidRPr="00B03B76">
        <w:rPr>
          <w:rFonts w:eastAsia="Calibri" w:cs="Arial"/>
          <w:color w:val="0000FF"/>
          <w:sz w:val="22"/>
          <w:szCs w:val="22"/>
          <w:u w:val="single"/>
          <w:lang w:eastAsia="en-US"/>
        </w:rPr>
        <w:t>fax. 77 45 26</w:t>
      </w:r>
      <w:r w:rsidR="00653CF6">
        <w:rPr>
          <w:rFonts w:eastAsia="Calibri" w:cs="Arial"/>
          <w:color w:val="0000FF"/>
          <w:sz w:val="22"/>
          <w:szCs w:val="22"/>
          <w:u w:val="single"/>
          <w:lang w:eastAsia="en-US"/>
        </w:rPr>
        <w:t> </w:t>
      </w:r>
      <w:r w:rsidRPr="00B03B76">
        <w:rPr>
          <w:rFonts w:eastAsia="Calibri" w:cs="Arial"/>
          <w:color w:val="0000FF"/>
          <w:sz w:val="22"/>
          <w:szCs w:val="22"/>
          <w:u w:val="single"/>
          <w:lang w:eastAsia="en-US"/>
        </w:rPr>
        <w:t>231</w:t>
      </w:r>
    </w:p>
    <w:p w:rsidR="00D15EEF" w:rsidRPr="00B03B76" w:rsidRDefault="00D15EEF" w:rsidP="00653CF6">
      <w:pPr>
        <w:spacing w:after="200" w:line="276" w:lineRule="auto"/>
        <w:contextualSpacing/>
        <w:rPr>
          <w:rFonts w:eastAsia="Calibri" w:cs="Arial"/>
          <w:b/>
          <w:color w:val="FF0000"/>
          <w:sz w:val="22"/>
          <w:szCs w:val="22"/>
          <w:lang w:eastAsia="en-US"/>
        </w:rPr>
      </w:pPr>
    </w:p>
    <w:p w:rsidR="00D15EEF" w:rsidRPr="00671631" w:rsidRDefault="00D15EEF" w:rsidP="00D51630">
      <w:pPr>
        <w:numPr>
          <w:ilvl w:val="0"/>
          <w:numId w:val="1"/>
        </w:numPr>
        <w:spacing w:after="200" w:line="276" w:lineRule="auto"/>
        <w:ind w:left="567" w:hanging="567"/>
        <w:contextualSpacing/>
        <w:rPr>
          <w:rFonts w:eastAsia="Calibri" w:cs="Arial"/>
          <w:b/>
          <w:sz w:val="22"/>
          <w:szCs w:val="22"/>
          <w:lang w:eastAsia="en-US"/>
        </w:rPr>
      </w:pPr>
      <w:r w:rsidRPr="00B03B76">
        <w:rPr>
          <w:rFonts w:eastAsia="Calibri" w:cs="Arial"/>
          <w:b/>
          <w:sz w:val="22"/>
          <w:szCs w:val="22"/>
          <w:lang w:eastAsia="en-US"/>
        </w:rPr>
        <w:t>Nazwa przedmiotu zamówienia:</w:t>
      </w:r>
    </w:p>
    <w:p w:rsidR="00671631" w:rsidRPr="00671631" w:rsidRDefault="00570446" w:rsidP="00671631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</w:rPr>
      </w:pPr>
      <w:r w:rsidRPr="00671631">
        <w:rPr>
          <w:rFonts w:cs="Arial"/>
          <w:sz w:val="22"/>
          <w:szCs w:val="22"/>
        </w:rPr>
        <w:t xml:space="preserve">1. </w:t>
      </w:r>
      <w:r w:rsidR="00671631" w:rsidRPr="00671631">
        <w:rPr>
          <w:rFonts w:cs="Arial"/>
          <w:sz w:val="22"/>
          <w:szCs w:val="22"/>
        </w:rPr>
        <w:t xml:space="preserve">Przedmiotem zamówienia jest </w:t>
      </w:r>
      <w:r w:rsidR="00671631" w:rsidRPr="00671631">
        <w:rPr>
          <w:b/>
          <w:bCs/>
          <w:sz w:val="22"/>
          <w:szCs w:val="22"/>
        </w:rPr>
        <w:t>oznakowanie obszaru Natura 2000</w:t>
      </w:r>
      <w:r w:rsidR="00671631" w:rsidRPr="00671631">
        <w:rPr>
          <w:sz w:val="22"/>
          <w:szCs w:val="22"/>
        </w:rPr>
        <w:t xml:space="preserve"> </w:t>
      </w:r>
      <w:r w:rsidR="00671631" w:rsidRPr="001C77E2">
        <w:rPr>
          <w:b/>
          <w:sz w:val="22"/>
          <w:szCs w:val="22"/>
        </w:rPr>
        <w:t>Zbiornik Turawski</w:t>
      </w:r>
      <w:r w:rsidR="00671631" w:rsidRPr="00671631">
        <w:rPr>
          <w:sz w:val="22"/>
          <w:szCs w:val="22"/>
        </w:rPr>
        <w:t xml:space="preserve"> tablicami informującymi o jego nazwie.</w:t>
      </w:r>
    </w:p>
    <w:p w:rsidR="00671631" w:rsidRDefault="00671631" w:rsidP="00570446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</w:rPr>
      </w:pPr>
    </w:p>
    <w:p w:rsidR="00D15EEF" w:rsidRPr="00B03B76" w:rsidRDefault="00D15EEF" w:rsidP="00D5163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567" w:hanging="567"/>
        <w:jc w:val="both"/>
        <w:rPr>
          <w:rFonts w:cs="Arial"/>
          <w:b/>
          <w:sz w:val="22"/>
          <w:szCs w:val="22"/>
        </w:rPr>
      </w:pPr>
      <w:r w:rsidRPr="00B03B76">
        <w:rPr>
          <w:rFonts w:cs="Arial"/>
          <w:b/>
          <w:sz w:val="22"/>
          <w:szCs w:val="22"/>
        </w:rPr>
        <w:t>Określenie przedmiotu zamówienia:</w:t>
      </w:r>
    </w:p>
    <w:p w:rsidR="00BA6EFF" w:rsidRDefault="00671631" w:rsidP="00671631">
      <w:pPr>
        <w:autoSpaceDE w:val="0"/>
        <w:autoSpaceDN w:val="0"/>
        <w:jc w:val="both"/>
        <w:rPr>
          <w:sz w:val="22"/>
        </w:rPr>
      </w:pPr>
      <w:r>
        <w:rPr>
          <w:sz w:val="22"/>
        </w:rPr>
        <w:t xml:space="preserve">1. </w:t>
      </w:r>
      <w:r w:rsidR="00BA6EFF" w:rsidRPr="00671631">
        <w:rPr>
          <w:rFonts w:cs="Arial"/>
          <w:sz w:val="22"/>
          <w:szCs w:val="22"/>
        </w:rPr>
        <w:t xml:space="preserve">Przedmiotem zamówienia </w:t>
      </w:r>
      <w:r w:rsidR="00BA6EFF" w:rsidRPr="001C77E2">
        <w:rPr>
          <w:rFonts w:cs="Arial"/>
          <w:sz w:val="22"/>
          <w:szCs w:val="22"/>
        </w:rPr>
        <w:t xml:space="preserve">jest </w:t>
      </w:r>
      <w:r w:rsidR="00BA6EFF" w:rsidRPr="001C77E2">
        <w:rPr>
          <w:bCs/>
          <w:sz w:val="22"/>
          <w:szCs w:val="22"/>
        </w:rPr>
        <w:t>oznakowanie obszaru Natura 2000</w:t>
      </w:r>
      <w:r w:rsidR="00BA6EFF" w:rsidRPr="001C77E2">
        <w:rPr>
          <w:sz w:val="22"/>
          <w:szCs w:val="22"/>
        </w:rPr>
        <w:t xml:space="preserve"> Zbiornik Turawski</w:t>
      </w:r>
      <w:r w:rsidR="001C77E2" w:rsidRPr="001C77E2">
        <w:rPr>
          <w:sz w:val="22"/>
          <w:szCs w:val="22"/>
        </w:rPr>
        <w:t>,</w:t>
      </w:r>
      <w:r w:rsidR="001C77E2">
        <w:rPr>
          <w:sz w:val="22"/>
          <w:szCs w:val="22"/>
        </w:rPr>
        <w:t xml:space="preserve"> położonego w województwie opolskim, powiat opolski, Gmina Turawa, </w:t>
      </w:r>
      <w:r w:rsidR="00BA6EFF" w:rsidRPr="00671631">
        <w:rPr>
          <w:sz w:val="22"/>
          <w:szCs w:val="22"/>
        </w:rPr>
        <w:t>tablicami informującymi o jego nazwie</w:t>
      </w:r>
      <w:r w:rsidR="00BA6EFF">
        <w:rPr>
          <w:sz w:val="22"/>
        </w:rPr>
        <w:t>.</w:t>
      </w:r>
    </w:p>
    <w:p w:rsidR="00671631" w:rsidRPr="00671631" w:rsidRDefault="00BA6EFF" w:rsidP="004D36C2">
      <w:pPr>
        <w:autoSpaceDE w:val="0"/>
        <w:autoSpaceDN w:val="0"/>
        <w:jc w:val="both"/>
        <w:rPr>
          <w:sz w:val="22"/>
        </w:rPr>
      </w:pPr>
      <w:r>
        <w:rPr>
          <w:sz w:val="22"/>
        </w:rPr>
        <w:t xml:space="preserve">2. </w:t>
      </w:r>
      <w:r w:rsidR="00671631" w:rsidRPr="00671631">
        <w:rPr>
          <w:sz w:val="22"/>
        </w:rPr>
        <w:t>Zakres zamówienia obejmuje:</w:t>
      </w:r>
    </w:p>
    <w:p w:rsidR="00671631" w:rsidRDefault="004D36C2" w:rsidP="00671631">
      <w:pPr>
        <w:pStyle w:val="Akapitzlist"/>
        <w:numPr>
          <w:ilvl w:val="0"/>
          <w:numId w:val="12"/>
        </w:numPr>
        <w:autoSpaceDE w:val="0"/>
        <w:autoSpaceDN w:val="0"/>
        <w:ind w:left="567"/>
        <w:jc w:val="both"/>
        <w:rPr>
          <w:sz w:val="22"/>
        </w:rPr>
      </w:pPr>
      <w:r>
        <w:rPr>
          <w:sz w:val="22"/>
          <w:lang w:eastAsia="ar-SA"/>
        </w:rPr>
        <w:t xml:space="preserve">Oznakowanie </w:t>
      </w:r>
      <w:r w:rsidR="00671631" w:rsidRPr="00671631">
        <w:rPr>
          <w:sz w:val="22"/>
          <w:lang w:eastAsia="ar-SA"/>
        </w:rPr>
        <w:t>obszar</w:t>
      </w:r>
      <w:r>
        <w:rPr>
          <w:sz w:val="22"/>
          <w:lang w:eastAsia="ar-SA"/>
        </w:rPr>
        <w:t>u</w:t>
      </w:r>
      <w:r w:rsidR="00671631" w:rsidRPr="00671631">
        <w:rPr>
          <w:sz w:val="22"/>
          <w:lang w:eastAsia="ar-SA"/>
        </w:rPr>
        <w:t xml:space="preserve"> Natura 2000</w:t>
      </w:r>
      <w:r w:rsidR="001C77E2">
        <w:rPr>
          <w:sz w:val="22"/>
          <w:lang w:eastAsia="ar-SA"/>
        </w:rPr>
        <w:t xml:space="preserve"> </w:t>
      </w:r>
      <w:r w:rsidR="001C77E2" w:rsidRPr="001C77E2">
        <w:rPr>
          <w:sz w:val="22"/>
          <w:szCs w:val="22"/>
        </w:rPr>
        <w:t>Zbiornik Turawski</w:t>
      </w:r>
      <w:r w:rsidR="001C77E2">
        <w:rPr>
          <w:sz w:val="22"/>
          <w:lang w:eastAsia="ar-SA"/>
        </w:rPr>
        <w:t>, 8</w:t>
      </w:r>
      <w:r w:rsidR="00671631" w:rsidRPr="00671631">
        <w:rPr>
          <w:sz w:val="22"/>
          <w:lang w:eastAsia="ar-SA"/>
        </w:rPr>
        <w:t xml:space="preserve"> tablicami informującymi o </w:t>
      </w:r>
      <w:r>
        <w:rPr>
          <w:sz w:val="22"/>
          <w:lang w:eastAsia="ar-SA"/>
        </w:rPr>
        <w:t>jego</w:t>
      </w:r>
      <w:r w:rsidR="00671631" w:rsidRPr="00671631">
        <w:rPr>
          <w:sz w:val="22"/>
          <w:lang w:eastAsia="ar-SA"/>
        </w:rPr>
        <w:t xml:space="preserve"> nazw</w:t>
      </w:r>
      <w:r>
        <w:rPr>
          <w:sz w:val="22"/>
          <w:lang w:eastAsia="ar-SA"/>
        </w:rPr>
        <w:t>ie</w:t>
      </w:r>
      <w:r w:rsidR="004D76D5">
        <w:rPr>
          <w:sz w:val="22"/>
          <w:lang w:eastAsia="ar-SA"/>
        </w:rPr>
        <w:t xml:space="preserve">. Tablice należy wykonać </w:t>
      </w:r>
      <w:r w:rsidR="00671631" w:rsidRPr="00671631">
        <w:rPr>
          <w:sz w:val="22"/>
        </w:rPr>
        <w:t>zgodnie z wytycznymi określonymi w roz</w:t>
      </w:r>
      <w:r w:rsidR="004D76D5">
        <w:rPr>
          <w:sz w:val="22"/>
        </w:rPr>
        <w:t xml:space="preserve">porządzeniu Ministra Środowiska </w:t>
      </w:r>
      <w:r w:rsidR="00671631" w:rsidRPr="00671631">
        <w:rPr>
          <w:sz w:val="22"/>
        </w:rPr>
        <w:t xml:space="preserve">z 10 grudnia 2004 r. </w:t>
      </w:r>
      <w:r w:rsidR="00671631" w:rsidRPr="004D76D5">
        <w:rPr>
          <w:iCs/>
          <w:sz w:val="22"/>
        </w:rPr>
        <w:t>w sprawie wzorów tablic</w:t>
      </w:r>
      <w:r w:rsidR="004D76D5">
        <w:rPr>
          <w:sz w:val="22"/>
        </w:rPr>
        <w:t xml:space="preserve"> (Dz</w:t>
      </w:r>
      <w:r w:rsidR="00671631" w:rsidRPr="00671631">
        <w:rPr>
          <w:sz w:val="22"/>
        </w:rPr>
        <w:t>. U. Nr 268, poz. 2665)</w:t>
      </w:r>
      <w:r w:rsidR="0007376C">
        <w:rPr>
          <w:sz w:val="22"/>
        </w:rPr>
        <w:t xml:space="preserve"> oraz  posadowić</w:t>
      </w:r>
      <w:r w:rsidR="004D76D5">
        <w:rPr>
          <w:sz w:val="22"/>
        </w:rPr>
        <w:t xml:space="preserve"> w lokalizacjach, przedstawionych na poniższej mapie:</w:t>
      </w:r>
    </w:p>
    <w:p w:rsidR="004D76D5" w:rsidRDefault="004D76D5" w:rsidP="004D76D5">
      <w:pPr>
        <w:pStyle w:val="Akapitzlist"/>
        <w:autoSpaceDE w:val="0"/>
        <w:autoSpaceDN w:val="0"/>
        <w:ind w:left="567"/>
        <w:jc w:val="both"/>
        <w:rPr>
          <w:sz w:val="22"/>
        </w:rPr>
      </w:pPr>
    </w:p>
    <w:p w:rsidR="004D76D5" w:rsidRDefault="004D76D5" w:rsidP="004D76D5">
      <w:pPr>
        <w:pStyle w:val="Akapitzlist"/>
        <w:autoSpaceDE w:val="0"/>
        <w:autoSpaceDN w:val="0"/>
        <w:ind w:left="567"/>
        <w:jc w:val="both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760085" cy="3401989"/>
            <wp:effectExtent l="0" t="0" r="0" b="8255"/>
            <wp:docPr id="2" name="Obraz 2" descr="\\ro-s1\RDOSPROF1\mpach\Pulpit\Turawa\Poglądowa mapa z lokalizacją tab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o-s1\RDOSPROF1\mpach\Pulpit\Turawa\Poglądowa mapa z lokalizacją tabli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40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6D5" w:rsidRPr="004D76D5" w:rsidRDefault="004D76D5" w:rsidP="004D76D5">
      <w:pPr>
        <w:pStyle w:val="Akapitzlist"/>
        <w:autoSpaceDE w:val="0"/>
        <w:autoSpaceDN w:val="0"/>
        <w:ind w:left="567"/>
        <w:jc w:val="both"/>
        <w:rPr>
          <w:i/>
          <w:sz w:val="22"/>
        </w:rPr>
      </w:pPr>
      <w:r w:rsidRPr="004D76D5">
        <w:rPr>
          <w:i/>
          <w:sz w:val="22"/>
        </w:rPr>
        <w:t>Map. 1. Poglądowa lokalizacja tablic</w:t>
      </w:r>
    </w:p>
    <w:p w:rsidR="004D76D5" w:rsidRDefault="004D76D5" w:rsidP="004D76D5">
      <w:pPr>
        <w:pStyle w:val="Akapitzlist"/>
        <w:autoSpaceDE w:val="0"/>
        <w:autoSpaceDN w:val="0"/>
        <w:ind w:left="567"/>
        <w:jc w:val="both"/>
        <w:rPr>
          <w:sz w:val="22"/>
        </w:rPr>
      </w:pPr>
    </w:p>
    <w:p w:rsidR="004D76D5" w:rsidRPr="00671631" w:rsidRDefault="004D76D5" w:rsidP="004D76D5">
      <w:pPr>
        <w:pStyle w:val="Akapitzlist"/>
        <w:autoSpaceDE w:val="0"/>
        <w:autoSpaceDN w:val="0"/>
        <w:ind w:left="567"/>
        <w:jc w:val="both"/>
        <w:rPr>
          <w:sz w:val="22"/>
        </w:rPr>
      </w:pPr>
    </w:p>
    <w:p w:rsidR="00671631" w:rsidRPr="00671631" w:rsidRDefault="004D76D5" w:rsidP="00671631">
      <w:pPr>
        <w:pStyle w:val="Akapitzlist"/>
        <w:autoSpaceDE w:val="0"/>
        <w:autoSpaceDN w:val="0"/>
        <w:ind w:left="567"/>
        <w:jc w:val="both"/>
        <w:rPr>
          <w:sz w:val="22"/>
        </w:rPr>
      </w:pPr>
      <w:r>
        <w:rPr>
          <w:sz w:val="22"/>
        </w:rPr>
        <w:t xml:space="preserve">Zamawiający wskaże w terenie lokalizację każdej tablicy przed </w:t>
      </w:r>
      <w:r w:rsidR="008D2466">
        <w:rPr>
          <w:sz w:val="22"/>
        </w:rPr>
        <w:t xml:space="preserve">jej </w:t>
      </w:r>
      <w:r>
        <w:rPr>
          <w:sz w:val="22"/>
        </w:rPr>
        <w:t xml:space="preserve">posadowieniem. </w:t>
      </w:r>
    </w:p>
    <w:p w:rsidR="00671631" w:rsidRPr="004D76D5" w:rsidRDefault="00671631" w:rsidP="004D76D5">
      <w:pPr>
        <w:pStyle w:val="Akapitzlist"/>
        <w:numPr>
          <w:ilvl w:val="0"/>
          <w:numId w:val="12"/>
        </w:numPr>
        <w:autoSpaceDE w:val="0"/>
        <w:autoSpaceDN w:val="0"/>
        <w:ind w:left="567"/>
        <w:jc w:val="both"/>
        <w:rPr>
          <w:sz w:val="22"/>
          <w:lang w:eastAsia="en-US"/>
        </w:rPr>
      </w:pPr>
      <w:r w:rsidRPr="00671631">
        <w:rPr>
          <w:sz w:val="22"/>
        </w:rPr>
        <w:t>Tablice, o których mowa w pkt 1 należy wykon</w:t>
      </w:r>
      <w:r w:rsidR="004D76D5">
        <w:rPr>
          <w:sz w:val="22"/>
        </w:rPr>
        <w:t xml:space="preserve">ać w systemie znaków drogowych z wyprofilowanej blachy ocynkowanej stalowej lub blachy aluminiowej o grubości ok. 2 mm.). </w:t>
      </w:r>
      <w:r w:rsidRPr="004D76D5">
        <w:rPr>
          <w:sz w:val="22"/>
        </w:rPr>
        <w:t>Elementy graficzne tablicy należy wykonać z materiałów odpornych na warunki atmosferyczne ze szczególnym uwzględnieniem promieniowania UV.</w:t>
      </w:r>
    </w:p>
    <w:p w:rsidR="00671631" w:rsidRPr="00671631" w:rsidRDefault="00671631" w:rsidP="00671631">
      <w:pPr>
        <w:pStyle w:val="Akapitzlist"/>
        <w:autoSpaceDE w:val="0"/>
        <w:autoSpaceDN w:val="0"/>
        <w:ind w:left="567"/>
        <w:jc w:val="both"/>
        <w:rPr>
          <w:sz w:val="22"/>
          <w:lang w:eastAsia="en-US"/>
        </w:rPr>
      </w:pPr>
    </w:p>
    <w:p w:rsidR="00671631" w:rsidRPr="00671631" w:rsidRDefault="00671631" w:rsidP="00671631">
      <w:pPr>
        <w:pStyle w:val="Akapitzlist"/>
        <w:autoSpaceDE w:val="0"/>
        <w:autoSpaceDN w:val="0"/>
        <w:ind w:left="567"/>
        <w:jc w:val="both"/>
        <w:rPr>
          <w:sz w:val="22"/>
        </w:rPr>
      </w:pPr>
      <w:r w:rsidRPr="00671631">
        <w:rPr>
          <w:sz w:val="22"/>
        </w:rPr>
        <w:t xml:space="preserve">Wzór </w:t>
      </w:r>
      <w:r w:rsidR="00D51CF6">
        <w:rPr>
          <w:sz w:val="22"/>
        </w:rPr>
        <w:t xml:space="preserve">(przykład) </w:t>
      </w:r>
      <w:r w:rsidRPr="00671631">
        <w:rPr>
          <w:sz w:val="22"/>
        </w:rPr>
        <w:t>tablicy przedstawia poniższa rycina:</w:t>
      </w:r>
    </w:p>
    <w:p w:rsidR="004D76D5" w:rsidRDefault="004D76D5" w:rsidP="004D76D5">
      <w:pPr>
        <w:autoSpaceDE w:val="0"/>
        <w:autoSpaceDN w:val="0"/>
        <w:rPr>
          <w:sz w:val="22"/>
        </w:rPr>
      </w:pPr>
    </w:p>
    <w:p w:rsidR="004D76D5" w:rsidRDefault="004D76D5" w:rsidP="00671631">
      <w:pPr>
        <w:autoSpaceDE w:val="0"/>
        <w:autoSpaceDN w:val="0"/>
        <w:jc w:val="center"/>
        <w:rPr>
          <w:sz w:val="22"/>
        </w:rPr>
      </w:pPr>
    </w:p>
    <w:p w:rsidR="004D76D5" w:rsidRDefault="004D76D5" w:rsidP="004D76D5">
      <w:pPr>
        <w:autoSpaceDE w:val="0"/>
        <w:autoSpaceDN w:val="0"/>
        <w:ind w:left="-993"/>
        <w:jc w:val="center"/>
        <w:rPr>
          <w:sz w:val="22"/>
        </w:rPr>
      </w:pPr>
      <w:r>
        <w:rPr>
          <w:noProof/>
        </w:rPr>
        <w:drawing>
          <wp:inline distT="0" distB="0" distL="0" distR="0" wp14:anchorId="290056D1" wp14:editId="10055898">
            <wp:extent cx="6970144" cy="2931522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73396" cy="29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6D5" w:rsidRDefault="004D76D5" w:rsidP="00671631">
      <w:pPr>
        <w:autoSpaceDE w:val="0"/>
        <w:autoSpaceDN w:val="0"/>
        <w:jc w:val="center"/>
        <w:rPr>
          <w:sz w:val="22"/>
        </w:rPr>
      </w:pPr>
    </w:p>
    <w:p w:rsidR="004D36C2" w:rsidRPr="00671631" w:rsidRDefault="004D36C2" w:rsidP="00671631">
      <w:pPr>
        <w:autoSpaceDE w:val="0"/>
        <w:autoSpaceDN w:val="0"/>
        <w:jc w:val="center"/>
        <w:rPr>
          <w:sz w:val="22"/>
        </w:rPr>
      </w:pPr>
    </w:p>
    <w:p w:rsidR="00671631" w:rsidRPr="007860C4" w:rsidRDefault="00671631" w:rsidP="004D36C2">
      <w:pPr>
        <w:pStyle w:val="Akapitzlist"/>
        <w:numPr>
          <w:ilvl w:val="0"/>
          <w:numId w:val="12"/>
        </w:numPr>
        <w:spacing w:line="100" w:lineRule="atLeast"/>
        <w:ind w:left="567"/>
        <w:jc w:val="both"/>
        <w:rPr>
          <w:sz w:val="22"/>
        </w:rPr>
      </w:pPr>
      <w:r w:rsidRPr="00671631">
        <w:rPr>
          <w:sz w:val="22"/>
        </w:rPr>
        <w:t>Treść tablic:</w:t>
      </w:r>
      <w:r w:rsidR="007860C4">
        <w:rPr>
          <w:sz w:val="22"/>
        </w:rPr>
        <w:t xml:space="preserve"> ,,</w:t>
      </w:r>
      <w:r w:rsidR="004D36C2" w:rsidRPr="007860C4">
        <w:rPr>
          <w:sz w:val="22"/>
        </w:rPr>
        <w:t xml:space="preserve">OBSZAR NATURA 2000 </w:t>
      </w:r>
      <w:r w:rsidRPr="007860C4">
        <w:rPr>
          <w:sz w:val="22"/>
        </w:rPr>
        <w:t>ZBIORNIK TURAWSKI</w:t>
      </w:r>
      <w:r w:rsidR="007860C4">
        <w:rPr>
          <w:sz w:val="22"/>
        </w:rPr>
        <w:t>”. Wykonawca winien uzyskać akceptację projektu graficznego przed wykonaniem tablic.</w:t>
      </w:r>
    </w:p>
    <w:p w:rsidR="00671631" w:rsidRPr="00671631" w:rsidRDefault="00671631" w:rsidP="00671631">
      <w:pPr>
        <w:pStyle w:val="Akapitzlist"/>
        <w:numPr>
          <w:ilvl w:val="0"/>
          <w:numId w:val="12"/>
        </w:numPr>
        <w:spacing w:line="100" w:lineRule="atLeast"/>
        <w:ind w:left="567"/>
        <w:jc w:val="both"/>
        <w:rPr>
          <w:sz w:val="22"/>
        </w:rPr>
      </w:pPr>
      <w:r w:rsidRPr="00671631">
        <w:rPr>
          <w:sz w:val="22"/>
        </w:rPr>
        <w:t xml:space="preserve">Wykonanie konstrukcji montażowej do każdej z tablic, tj. uchwytów montażowych i słupków (po 2 słupy na tablicę) o średnicy </w:t>
      </w:r>
      <w:r w:rsidR="004D76D5">
        <w:rPr>
          <w:sz w:val="22"/>
        </w:rPr>
        <w:t xml:space="preserve">ok. </w:t>
      </w:r>
      <w:r w:rsidRPr="00671631">
        <w:rPr>
          <w:sz w:val="22"/>
        </w:rPr>
        <w:t>60 mm i długości umożliwiającej montaż tablicy na wysokości min. 1,8 m. (odległość od ziemi do dolnej krawędzi tablicy). Słupki, uchwyty i śruby montażowe zabezpieczone przed korozją (ocynkowane lub malowane w kolorze szarym). Całą konstrukcję należy osadzić w gruncie i wzmocnić w zależności od warunków glebowych kamieniami, a następnie zalać betonem i przykryć warstwą maskującego gruntu.</w:t>
      </w:r>
    </w:p>
    <w:p w:rsidR="003A72E6" w:rsidRDefault="003A72E6" w:rsidP="00671631">
      <w:pPr>
        <w:pStyle w:val="Akapitzlist"/>
        <w:numPr>
          <w:ilvl w:val="0"/>
          <w:numId w:val="12"/>
        </w:numPr>
        <w:spacing w:line="100" w:lineRule="atLeast"/>
        <w:ind w:left="567"/>
        <w:jc w:val="both"/>
        <w:rPr>
          <w:sz w:val="22"/>
        </w:rPr>
      </w:pPr>
      <w:r>
        <w:rPr>
          <w:sz w:val="22"/>
        </w:rPr>
        <w:t>Usunięcie zniszczonych 6 tablic urzędowych, zlokalizowanych w bezpośrednim sąsiedztwie Zbiornika Turawa.</w:t>
      </w:r>
      <w:r w:rsidR="007860C4">
        <w:rPr>
          <w:sz w:val="22"/>
        </w:rPr>
        <w:t xml:space="preserve"> </w:t>
      </w:r>
      <w:r w:rsidR="00CC58D4">
        <w:rPr>
          <w:sz w:val="22"/>
        </w:rPr>
        <w:t>Wykonawca winien przedstawić dokumenty potwierdzające przekazanie usuwanego odpadu (kserokopia karty przekazania odpadu).</w:t>
      </w:r>
    </w:p>
    <w:p w:rsidR="00B92D5E" w:rsidRPr="003A72E6" w:rsidRDefault="00B92D5E" w:rsidP="003A72E6">
      <w:pPr>
        <w:spacing w:line="100" w:lineRule="atLeast"/>
        <w:ind w:left="207"/>
        <w:jc w:val="both"/>
        <w:rPr>
          <w:sz w:val="22"/>
        </w:rPr>
      </w:pPr>
    </w:p>
    <w:p w:rsidR="00D15EEF" w:rsidRPr="00B03B76" w:rsidRDefault="00D15EEF" w:rsidP="00D51630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567" w:hanging="567"/>
        <w:contextualSpacing/>
        <w:jc w:val="both"/>
        <w:rPr>
          <w:rFonts w:cs="Arial"/>
          <w:b/>
          <w:sz w:val="22"/>
          <w:szCs w:val="22"/>
        </w:rPr>
      </w:pPr>
      <w:r w:rsidRPr="00B03B76">
        <w:rPr>
          <w:rFonts w:cs="Arial"/>
          <w:b/>
          <w:sz w:val="22"/>
          <w:szCs w:val="22"/>
        </w:rPr>
        <w:t>Wymagania:</w:t>
      </w:r>
    </w:p>
    <w:p w:rsidR="00D15EEF" w:rsidRDefault="004D36C2" w:rsidP="00570446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1. </w:t>
      </w:r>
      <w:r w:rsidRPr="004D36C2">
        <w:rPr>
          <w:rFonts w:cs="Arial"/>
          <w:sz w:val="22"/>
          <w:szCs w:val="22"/>
        </w:rPr>
        <w:t>O udzielenie zamówienia może ubiegać się Wykonawca, który: posiada uprawnienia do wykonywania określonej działalności lub czynności, jeżeli przepisy prawa nakładają obowiązek ich posiadania, posiada wiedzę i doświadczenie oraz dysponuje odpowiednim potencjałem technicznym oraz osobami zdolnymi do wykonania zamówienia.</w:t>
      </w:r>
    </w:p>
    <w:p w:rsidR="004D36C2" w:rsidRDefault="004D36C2" w:rsidP="00570446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</w:rPr>
      </w:pPr>
    </w:p>
    <w:p w:rsidR="004D36C2" w:rsidRPr="002F4E22" w:rsidRDefault="004D36C2" w:rsidP="004D36C2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rPr>
          <w:rFonts w:cs="Arial"/>
          <w:b/>
          <w:sz w:val="22"/>
          <w:szCs w:val="22"/>
        </w:rPr>
      </w:pPr>
      <w:r w:rsidRPr="002F4E22">
        <w:rPr>
          <w:rFonts w:cs="Arial"/>
          <w:b/>
          <w:sz w:val="22"/>
          <w:szCs w:val="22"/>
        </w:rPr>
        <w:t>V.</w:t>
      </w:r>
      <w:r w:rsidRPr="002F4E22">
        <w:rPr>
          <w:rFonts w:cs="Arial"/>
          <w:b/>
          <w:sz w:val="22"/>
          <w:szCs w:val="22"/>
        </w:rPr>
        <w:tab/>
        <w:t>Kryteria oceny ofert</w:t>
      </w:r>
    </w:p>
    <w:tbl>
      <w:tblPr>
        <w:tblStyle w:val="Tabela-Siatka"/>
        <w:tblW w:w="9580" w:type="dxa"/>
        <w:tblLook w:val="04A0" w:firstRow="1" w:lastRow="0" w:firstColumn="1" w:lastColumn="0" w:noHBand="0" w:noVBand="1"/>
      </w:tblPr>
      <w:tblGrid>
        <w:gridCol w:w="4790"/>
        <w:gridCol w:w="4790"/>
      </w:tblGrid>
      <w:tr w:rsidR="002F4E22" w:rsidRPr="007A44C6" w:rsidTr="003A72E6">
        <w:trPr>
          <w:trHeight w:val="765"/>
        </w:trPr>
        <w:tc>
          <w:tcPr>
            <w:tcW w:w="4790" w:type="dxa"/>
            <w:shd w:val="clear" w:color="auto" w:fill="D9D9D9" w:themeFill="background1" w:themeFillShade="D9"/>
            <w:vAlign w:val="center"/>
          </w:tcPr>
          <w:p w:rsidR="002F4E22" w:rsidRPr="002F4E22" w:rsidRDefault="002F4E22" w:rsidP="00D5163F">
            <w:pPr>
              <w:autoSpaceDE w:val="0"/>
              <w:autoSpaceDN w:val="0"/>
              <w:adjustRightInd w:val="0"/>
              <w:rPr>
                <w:rFonts w:cs="Arial"/>
                <w:b/>
                <w:sz w:val="22"/>
              </w:rPr>
            </w:pPr>
            <w:r w:rsidRPr="002F4E22">
              <w:rPr>
                <w:rFonts w:cs="Arial"/>
                <w:b/>
                <w:sz w:val="22"/>
              </w:rPr>
              <w:t>Kryteria wyboru</w:t>
            </w:r>
          </w:p>
        </w:tc>
        <w:tc>
          <w:tcPr>
            <w:tcW w:w="4790" w:type="dxa"/>
            <w:shd w:val="clear" w:color="auto" w:fill="D9D9D9" w:themeFill="background1" w:themeFillShade="D9"/>
            <w:vAlign w:val="center"/>
          </w:tcPr>
          <w:p w:rsidR="002F4E22" w:rsidRPr="002F4E22" w:rsidRDefault="002F4E22" w:rsidP="00D5163F">
            <w:pPr>
              <w:autoSpaceDE w:val="0"/>
              <w:autoSpaceDN w:val="0"/>
              <w:adjustRightInd w:val="0"/>
              <w:rPr>
                <w:rFonts w:cs="Arial"/>
                <w:b/>
                <w:sz w:val="22"/>
              </w:rPr>
            </w:pPr>
            <w:r w:rsidRPr="002F4E22">
              <w:rPr>
                <w:rFonts w:cs="Arial"/>
                <w:b/>
                <w:sz w:val="22"/>
              </w:rPr>
              <w:t>Znaczenie</w:t>
            </w:r>
          </w:p>
        </w:tc>
      </w:tr>
      <w:tr w:rsidR="002F4E22" w:rsidRPr="007A44C6" w:rsidTr="003A72E6">
        <w:trPr>
          <w:trHeight w:val="765"/>
        </w:trPr>
        <w:tc>
          <w:tcPr>
            <w:tcW w:w="4790" w:type="dxa"/>
            <w:vAlign w:val="center"/>
          </w:tcPr>
          <w:p w:rsidR="002F4E22" w:rsidRPr="002F4E22" w:rsidRDefault="002F4E22" w:rsidP="00D5163F">
            <w:pPr>
              <w:autoSpaceDE w:val="0"/>
              <w:autoSpaceDN w:val="0"/>
              <w:adjustRightInd w:val="0"/>
              <w:rPr>
                <w:rFonts w:cs="Arial"/>
                <w:b/>
                <w:sz w:val="22"/>
              </w:rPr>
            </w:pPr>
            <w:r w:rsidRPr="002F4E22">
              <w:rPr>
                <w:rFonts w:cs="Arial"/>
                <w:b/>
                <w:sz w:val="22"/>
              </w:rPr>
              <w:t>Cena</w:t>
            </w:r>
          </w:p>
        </w:tc>
        <w:tc>
          <w:tcPr>
            <w:tcW w:w="4790" w:type="dxa"/>
            <w:vAlign w:val="center"/>
          </w:tcPr>
          <w:p w:rsidR="002F4E22" w:rsidRPr="002F4E22" w:rsidRDefault="002F4E22" w:rsidP="00D5163F">
            <w:pPr>
              <w:autoSpaceDE w:val="0"/>
              <w:autoSpaceDN w:val="0"/>
              <w:adjustRightInd w:val="0"/>
              <w:rPr>
                <w:rFonts w:cs="Arial"/>
                <w:b/>
                <w:sz w:val="22"/>
              </w:rPr>
            </w:pPr>
            <w:r w:rsidRPr="002F4E22">
              <w:rPr>
                <w:rFonts w:cs="Arial"/>
                <w:b/>
                <w:sz w:val="22"/>
              </w:rPr>
              <w:t>100 %</w:t>
            </w:r>
          </w:p>
        </w:tc>
      </w:tr>
    </w:tbl>
    <w:p w:rsidR="004D36C2" w:rsidRPr="004D36C2" w:rsidRDefault="004D36C2" w:rsidP="004D36C2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</w:rPr>
      </w:pPr>
    </w:p>
    <w:p w:rsidR="004D36C2" w:rsidRPr="00B03B76" w:rsidRDefault="004D36C2" w:rsidP="004D36C2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</w:rPr>
      </w:pPr>
      <w:r w:rsidRPr="004D36C2">
        <w:rPr>
          <w:rFonts w:cs="Arial"/>
          <w:sz w:val="22"/>
          <w:szCs w:val="22"/>
        </w:rPr>
        <w:t>Zamawiający podpisze umowę z Wykonawcą, który zao</w:t>
      </w:r>
      <w:r w:rsidR="00156735">
        <w:rPr>
          <w:rFonts w:cs="Arial"/>
          <w:sz w:val="22"/>
          <w:szCs w:val="22"/>
        </w:rPr>
        <w:t>feruje najniższą cenę za wykonanie</w:t>
      </w:r>
      <w:r w:rsidRPr="004D36C2">
        <w:rPr>
          <w:rFonts w:cs="Arial"/>
          <w:sz w:val="22"/>
          <w:szCs w:val="22"/>
        </w:rPr>
        <w:t xml:space="preserve"> przedmiotu zamówienia.</w:t>
      </w:r>
    </w:p>
    <w:p w:rsidR="00D15EEF" w:rsidRPr="00B03B76" w:rsidRDefault="00D15EEF" w:rsidP="00B92D5E">
      <w:pPr>
        <w:rPr>
          <w:rFonts w:cs="Arial"/>
          <w:sz w:val="22"/>
          <w:szCs w:val="22"/>
        </w:rPr>
      </w:pPr>
    </w:p>
    <w:p w:rsidR="00B92D5E" w:rsidRPr="0012131D" w:rsidRDefault="00545138" w:rsidP="0012131D">
      <w:pPr>
        <w:pStyle w:val="Akapitzlist"/>
        <w:numPr>
          <w:ilvl w:val="0"/>
          <w:numId w:val="15"/>
        </w:numPr>
        <w:spacing w:line="276" w:lineRule="auto"/>
        <w:ind w:left="709" w:hanging="709"/>
        <w:jc w:val="both"/>
        <w:rPr>
          <w:rFonts w:cs="Arial"/>
          <w:b/>
          <w:sz w:val="22"/>
          <w:szCs w:val="22"/>
        </w:rPr>
      </w:pPr>
      <w:r w:rsidRPr="0012131D">
        <w:rPr>
          <w:rFonts w:cs="Arial"/>
          <w:b/>
          <w:sz w:val="22"/>
          <w:szCs w:val="22"/>
        </w:rPr>
        <w:t>Sposób realizacji zamówienia</w:t>
      </w:r>
      <w:r w:rsidR="00D15EEF" w:rsidRPr="0012131D">
        <w:rPr>
          <w:rFonts w:cs="Arial"/>
          <w:b/>
          <w:sz w:val="22"/>
          <w:szCs w:val="22"/>
        </w:rPr>
        <w:t>:</w:t>
      </w:r>
    </w:p>
    <w:p w:rsidR="0012131D" w:rsidRDefault="0012131D" w:rsidP="0012131D">
      <w:pPr>
        <w:spacing w:line="276" w:lineRule="auto"/>
        <w:jc w:val="both"/>
        <w:rPr>
          <w:rFonts w:cs="Arial"/>
          <w:b/>
          <w:sz w:val="22"/>
          <w:szCs w:val="22"/>
        </w:rPr>
      </w:pPr>
    </w:p>
    <w:p w:rsidR="0012131D" w:rsidRDefault="0012131D" w:rsidP="0012131D">
      <w:pPr>
        <w:spacing w:line="276" w:lineRule="auto"/>
        <w:ind w:left="705" w:hanging="705"/>
        <w:jc w:val="both"/>
        <w:rPr>
          <w:rFonts w:cs="Arial"/>
          <w:sz w:val="22"/>
          <w:szCs w:val="22"/>
        </w:rPr>
      </w:pPr>
      <w:r w:rsidRPr="0012131D">
        <w:rPr>
          <w:rFonts w:cs="Arial"/>
          <w:sz w:val="22"/>
          <w:szCs w:val="22"/>
        </w:rPr>
        <w:t>1.</w:t>
      </w:r>
      <w:r w:rsidRPr="0012131D">
        <w:rPr>
          <w:rFonts w:cs="Arial"/>
          <w:sz w:val="22"/>
          <w:szCs w:val="22"/>
        </w:rPr>
        <w:tab/>
        <w:t>Faktura VAT</w:t>
      </w:r>
      <w:r>
        <w:rPr>
          <w:rFonts w:cs="Arial"/>
          <w:sz w:val="22"/>
          <w:szCs w:val="22"/>
        </w:rPr>
        <w:t>/ rachunek</w:t>
      </w:r>
      <w:r w:rsidRPr="0012131D">
        <w:rPr>
          <w:rFonts w:cs="Arial"/>
          <w:sz w:val="22"/>
          <w:szCs w:val="22"/>
        </w:rPr>
        <w:t xml:space="preserve"> za wykonaną </w:t>
      </w:r>
      <w:r>
        <w:rPr>
          <w:rFonts w:cs="Arial"/>
          <w:sz w:val="22"/>
          <w:szCs w:val="22"/>
        </w:rPr>
        <w:t>usługę</w:t>
      </w:r>
      <w:r w:rsidRPr="0012131D">
        <w:rPr>
          <w:rFonts w:cs="Arial"/>
          <w:sz w:val="22"/>
          <w:szCs w:val="22"/>
        </w:rPr>
        <w:t xml:space="preserve"> zostanie wystawiona na Regionalną Dyrekcję Ochrony Środowiska w Opolu, ul. Obrońców Staling</w:t>
      </w:r>
      <w:r>
        <w:rPr>
          <w:rFonts w:cs="Arial"/>
          <w:sz w:val="22"/>
          <w:szCs w:val="22"/>
        </w:rPr>
        <w:t>radu 66, 45-512 Opole, NIP: 754</w:t>
      </w:r>
      <w:r w:rsidRPr="0012131D">
        <w:rPr>
          <w:rFonts w:cs="Arial"/>
          <w:sz w:val="22"/>
          <w:szCs w:val="22"/>
        </w:rPr>
        <w:t>-29-54-917. Oryginał faktury</w:t>
      </w:r>
      <w:r>
        <w:rPr>
          <w:rFonts w:cs="Arial"/>
          <w:sz w:val="22"/>
          <w:szCs w:val="22"/>
        </w:rPr>
        <w:t>/ rachunku</w:t>
      </w:r>
      <w:r w:rsidRPr="0012131D">
        <w:rPr>
          <w:rFonts w:cs="Arial"/>
          <w:sz w:val="22"/>
          <w:szCs w:val="22"/>
        </w:rPr>
        <w:t xml:space="preserve"> Wykonawca przekaże do siedziby Zamawiającego.</w:t>
      </w:r>
    </w:p>
    <w:p w:rsidR="0012131D" w:rsidRDefault="0012131D" w:rsidP="0012131D">
      <w:pPr>
        <w:spacing w:line="276" w:lineRule="auto"/>
        <w:ind w:left="705" w:hanging="705"/>
        <w:jc w:val="both"/>
        <w:rPr>
          <w:rFonts w:cs="Arial"/>
          <w:sz w:val="22"/>
          <w:szCs w:val="22"/>
        </w:rPr>
      </w:pPr>
      <w:r w:rsidRPr="0012131D">
        <w:rPr>
          <w:rFonts w:cs="Arial"/>
          <w:sz w:val="22"/>
          <w:szCs w:val="22"/>
        </w:rPr>
        <w:t>2.</w:t>
      </w:r>
      <w:r w:rsidRPr="0012131D">
        <w:rPr>
          <w:rFonts w:cs="Arial"/>
          <w:sz w:val="22"/>
          <w:szCs w:val="22"/>
        </w:rPr>
        <w:tab/>
      </w:r>
      <w:r w:rsidRPr="002F4E22">
        <w:rPr>
          <w:sz w:val="22"/>
          <w:szCs w:val="22"/>
        </w:rPr>
        <w:t>Podstawą do wystawienia faktury VAT/rachunku za wykonanie przedmiotu zamówienia jest podpisanie przez Zamawiającego protokołu odbioru przedmiotu umowy potwierdzającego wykonanie zamówienia zgodnie z umową, bez zastrzeżeń</w:t>
      </w:r>
      <w:r w:rsidRPr="0012131D">
        <w:rPr>
          <w:rFonts w:cs="Arial"/>
          <w:sz w:val="22"/>
          <w:szCs w:val="22"/>
        </w:rPr>
        <w:t>.</w:t>
      </w:r>
    </w:p>
    <w:p w:rsidR="0012131D" w:rsidRPr="0012131D" w:rsidRDefault="0012131D" w:rsidP="0012131D">
      <w:pPr>
        <w:spacing w:line="276" w:lineRule="auto"/>
        <w:ind w:left="705" w:hanging="705"/>
        <w:jc w:val="both"/>
        <w:rPr>
          <w:rFonts w:cs="Arial"/>
          <w:sz w:val="22"/>
          <w:szCs w:val="22"/>
        </w:rPr>
      </w:pPr>
      <w:r w:rsidRPr="0012131D">
        <w:rPr>
          <w:rFonts w:cs="Arial"/>
          <w:sz w:val="22"/>
          <w:szCs w:val="22"/>
        </w:rPr>
        <w:t>3.</w:t>
      </w:r>
      <w:r w:rsidRPr="0012131D">
        <w:rPr>
          <w:rFonts w:cs="Arial"/>
          <w:sz w:val="22"/>
          <w:szCs w:val="22"/>
        </w:rPr>
        <w:tab/>
        <w:t xml:space="preserve">Formą płatności za wykonanie zamówienia będzie przelew na rachunek bankowy Wykonawcy z co najmniej </w:t>
      </w:r>
      <w:r w:rsidRPr="0012131D">
        <w:rPr>
          <w:rFonts w:cs="Arial"/>
          <w:b/>
          <w:sz w:val="22"/>
          <w:szCs w:val="22"/>
        </w:rPr>
        <w:t>30 - dniowym</w:t>
      </w:r>
      <w:r w:rsidRPr="0012131D">
        <w:rPr>
          <w:rFonts w:cs="Arial"/>
          <w:sz w:val="22"/>
          <w:szCs w:val="22"/>
        </w:rPr>
        <w:t xml:space="preserve"> termin</w:t>
      </w:r>
      <w:r>
        <w:rPr>
          <w:rFonts w:cs="Arial"/>
          <w:sz w:val="22"/>
          <w:szCs w:val="22"/>
        </w:rPr>
        <w:t>em płatności wystawionym</w:t>
      </w:r>
      <w:r>
        <w:rPr>
          <w:rFonts w:cs="Arial"/>
          <w:sz w:val="22"/>
          <w:szCs w:val="22"/>
        </w:rPr>
        <w:br/>
        <w:t>na fakturze/ rachunku.</w:t>
      </w:r>
    </w:p>
    <w:p w:rsidR="0012131D" w:rsidRPr="0012131D" w:rsidRDefault="0012131D" w:rsidP="0012131D">
      <w:pPr>
        <w:spacing w:line="276" w:lineRule="auto"/>
        <w:ind w:left="705" w:hanging="705"/>
        <w:jc w:val="both"/>
        <w:rPr>
          <w:rFonts w:cs="Arial"/>
          <w:sz w:val="22"/>
          <w:szCs w:val="22"/>
        </w:rPr>
      </w:pPr>
      <w:r w:rsidRPr="0012131D">
        <w:rPr>
          <w:rFonts w:cs="Arial"/>
          <w:sz w:val="22"/>
          <w:szCs w:val="22"/>
        </w:rPr>
        <w:t>4.</w:t>
      </w:r>
      <w:r w:rsidRPr="0012131D">
        <w:rPr>
          <w:rFonts w:cs="Arial"/>
          <w:sz w:val="22"/>
          <w:szCs w:val="22"/>
        </w:rPr>
        <w:tab/>
        <w:t>Zamawiający nie przewiduje płatności na podstawie faktur częściowych oraz wypłacania zaliczki.</w:t>
      </w:r>
    </w:p>
    <w:p w:rsidR="0012131D" w:rsidRPr="0012131D" w:rsidRDefault="0012131D" w:rsidP="0012131D">
      <w:pPr>
        <w:spacing w:line="276" w:lineRule="auto"/>
        <w:ind w:left="705" w:hanging="705"/>
        <w:jc w:val="both"/>
        <w:rPr>
          <w:rFonts w:cs="Arial"/>
          <w:sz w:val="22"/>
          <w:szCs w:val="22"/>
        </w:rPr>
      </w:pPr>
      <w:r w:rsidRPr="0012131D">
        <w:rPr>
          <w:rFonts w:cs="Arial"/>
          <w:sz w:val="22"/>
          <w:szCs w:val="22"/>
        </w:rPr>
        <w:t>5.</w:t>
      </w:r>
      <w:r w:rsidRPr="0012131D">
        <w:rPr>
          <w:rFonts w:cs="Arial"/>
          <w:sz w:val="22"/>
          <w:szCs w:val="22"/>
        </w:rPr>
        <w:tab/>
        <w:t xml:space="preserve">Zamawiający nie przewiduje zmian w drodze aneksu do uzgodnionej ceny za wykonaną </w:t>
      </w:r>
      <w:r>
        <w:rPr>
          <w:rFonts w:cs="Arial"/>
          <w:sz w:val="22"/>
          <w:szCs w:val="22"/>
        </w:rPr>
        <w:t>usługę</w:t>
      </w:r>
      <w:r w:rsidRPr="0012131D">
        <w:rPr>
          <w:rFonts w:cs="Arial"/>
          <w:sz w:val="22"/>
          <w:szCs w:val="22"/>
        </w:rPr>
        <w:t>.</w:t>
      </w:r>
    </w:p>
    <w:p w:rsidR="0012131D" w:rsidRPr="0012131D" w:rsidRDefault="0012131D" w:rsidP="0012131D">
      <w:pPr>
        <w:spacing w:line="276" w:lineRule="auto"/>
        <w:ind w:left="705" w:hanging="705"/>
        <w:jc w:val="both"/>
        <w:rPr>
          <w:rFonts w:cs="Arial"/>
          <w:sz w:val="22"/>
          <w:szCs w:val="22"/>
        </w:rPr>
      </w:pPr>
      <w:r w:rsidRPr="0012131D">
        <w:rPr>
          <w:rFonts w:cs="Arial"/>
          <w:sz w:val="22"/>
          <w:szCs w:val="22"/>
        </w:rPr>
        <w:t>6.</w:t>
      </w:r>
      <w:r w:rsidRPr="0012131D">
        <w:rPr>
          <w:rFonts w:cs="Arial"/>
          <w:sz w:val="22"/>
          <w:szCs w:val="22"/>
        </w:rPr>
        <w:tab/>
        <w:t xml:space="preserve">Projekt umowy stanowi załącznik </w:t>
      </w:r>
      <w:r w:rsidR="008D2466">
        <w:rPr>
          <w:rFonts w:cs="Arial"/>
          <w:sz w:val="22"/>
          <w:szCs w:val="22"/>
        </w:rPr>
        <w:t xml:space="preserve">nr 2 </w:t>
      </w:r>
      <w:r w:rsidRPr="0012131D">
        <w:rPr>
          <w:rFonts w:cs="Arial"/>
          <w:sz w:val="22"/>
          <w:szCs w:val="22"/>
        </w:rPr>
        <w:t>do niniejszego zapytania ofertowego.</w:t>
      </w:r>
    </w:p>
    <w:p w:rsidR="00D15EEF" w:rsidRDefault="00D15EEF" w:rsidP="0012131D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rPr>
          <w:rFonts w:cs="Arial"/>
          <w:b/>
          <w:sz w:val="22"/>
          <w:szCs w:val="22"/>
        </w:rPr>
      </w:pPr>
    </w:p>
    <w:p w:rsidR="0012131D" w:rsidRPr="00B03B76" w:rsidRDefault="0012131D" w:rsidP="0012131D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rPr>
          <w:rFonts w:cs="Arial"/>
          <w:color w:val="FF0000"/>
          <w:sz w:val="22"/>
          <w:szCs w:val="22"/>
        </w:rPr>
      </w:pPr>
    </w:p>
    <w:p w:rsidR="00D15EEF" w:rsidRPr="00653CF6" w:rsidRDefault="00D15EEF" w:rsidP="00D51630">
      <w:pPr>
        <w:pStyle w:val="Akapitzlist"/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line="276" w:lineRule="auto"/>
        <w:ind w:left="426" w:hanging="426"/>
        <w:jc w:val="both"/>
        <w:rPr>
          <w:rFonts w:eastAsia="Andale Sans UI" w:cs="Arial"/>
          <w:b/>
          <w:kern w:val="2"/>
          <w:sz w:val="22"/>
          <w:szCs w:val="22"/>
        </w:rPr>
      </w:pPr>
      <w:r w:rsidRPr="00653CF6">
        <w:rPr>
          <w:rFonts w:eastAsia="Andale Sans UI" w:cs="Arial"/>
          <w:b/>
          <w:kern w:val="2"/>
          <w:sz w:val="22"/>
          <w:szCs w:val="22"/>
        </w:rPr>
        <w:t>Termin wykonania:</w:t>
      </w:r>
    </w:p>
    <w:p w:rsidR="00D15EEF" w:rsidRPr="00B03B76" w:rsidRDefault="00CC58D4" w:rsidP="00653CF6">
      <w:pPr>
        <w:autoSpaceDE w:val="0"/>
        <w:autoSpaceDN w:val="0"/>
        <w:adjustRightInd w:val="0"/>
        <w:spacing w:line="276" w:lineRule="auto"/>
        <w:jc w:val="both"/>
        <w:rPr>
          <w:rFonts w:eastAsia="Calibri" w:cs="Arial"/>
          <w:sz w:val="22"/>
          <w:szCs w:val="22"/>
          <w:lang w:eastAsia="en-US"/>
        </w:rPr>
      </w:pPr>
      <w:r>
        <w:rPr>
          <w:rFonts w:eastAsia="Calibri" w:cs="Arial"/>
          <w:sz w:val="22"/>
          <w:szCs w:val="22"/>
          <w:lang w:eastAsia="en-US"/>
        </w:rPr>
        <w:t xml:space="preserve">Do 8 listopada </w:t>
      </w:r>
      <w:r w:rsidR="00545138" w:rsidRPr="00B03B76">
        <w:rPr>
          <w:rFonts w:eastAsia="Calibri" w:cs="Arial"/>
          <w:sz w:val="22"/>
          <w:szCs w:val="22"/>
          <w:lang w:eastAsia="en-US"/>
        </w:rPr>
        <w:t>2016 r.</w:t>
      </w:r>
    </w:p>
    <w:p w:rsidR="00207F2F" w:rsidRPr="00B03B76" w:rsidRDefault="00207F2F" w:rsidP="00570446">
      <w:pPr>
        <w:autoSpaceDE w:val="0"/>
        <w:autoSpaceDN w:val="0"/>
        <w:adjustRightInd w:val="0"/>
        <w:spacing w:line="276" w:lineRule="auto"/>
        <w:jc w:val="both"/>
        <w:rPr>
          <w:rFonts w:eastAsia="Calibri" w:cs="Arial"/>
          <w:sz w:val="22"/>
          <w:szCs w:val="22"/>
          <w:lang w:eastAsia="en-US"/>
        </w:rPr>
      </w:pPr>
    </w:p>
    <w:p w:rsidR="00D15EEF" w:rsidRPr="00B03B76" w:rsidRDefault="00D15EEF" w:rsidP="00D51630">
      <w:pPr>
        <w:numPr>
          <w:ilvl w:val="0"/>
          <w:numId w:val="11"/>
        </w:numPr>
        <w:autoSpaceDE w:val="0"/>
        <w:autoSpaceDN w:val="0"/>
        <w:adjustRightInd w:val="0"/>
        <w:spacing w:after="200" w:line="276" w:lineRule="auto"/>
        <w:ind w:left="567" w:hanging="567"/>
        <w:contextualSpacing/>
        <w:jc w:val="both"/>
        <w:rPr>
          <w:rFonts w:eastAsia="Andale Sans UI" w:cs="Arial"/>
          <w:b/>
          <w:kern w:val="2"/>
          <w:sz w:val="22"/>
          <w:szCs w:val="22"/>
        </w:rPr>
      </w:pPr>
      <w:r w:rsidRPr="00B03B76">
        <w:rPr>
          <w:rFonts w:eastAsia="Andale Sans UI" w:cs="Arial"/>
          <w:b/>
          <w:kern w:val="2"/>
          <w:sz w:val="22"/>
          <w:szCs w:val="22"/>
        </w:rPr>
        <w:t xml:space="preserve">Miejsce i termin składania ofert: </w:t>
      </w:r>
    </w:p>
    <w:p w:rsidR="00D15EEF" w:rsidRPr="00B03B76" w:rsidRDefault="00D15EEF" w:rsidP="00570446">
      <w:pPr>
        <w:autoSpaceDE w:val="0"/>
        <w:autoSpaceDN w:val="0"/>
        <w:adjustRightInd w:val="0"/>
        <w:spacing w:line="276" w:lineRule="auto"/>
        <w:jc w:val="both"/>
        <w:rPr>
          <w:rFonts w:eastAsia="Andale Sans UI" w:cs="Arial"/>
          <w:color w:val="FF0000"/>
          <w:kern w:val="2"/>
          <w:sz w:val="22"/>
          <w:szCs w:val="22"/>
        </w:rPr>
      </w:pPr>
      <w:r w:rsidRPr="00B03B76">
        <w:rPr>
          <w:rFonts w:eastAsia="Andale Sans UI" w:cs="Arial"/>
          <w:bCs/>
          <w:kern w:val="2"/>
          <w:sz w:val="22"/>
          <w:szCs w:val="22"/>
        </w:rPr>
        <w:t xml:space="preserve">Oferty należy dostarczyć wg załączonego formularza </w:t>
      </w:r>
      <w:r w:rsidR="008D2466">
        <w:rPr>
          <w:rFonts w:eastAsia="Andale Sans UI" w:cs="Arial"/>
          <w:bCs/>
          <w:kern w:val="2"/>
          <w:sz w:val="22"/>
          <w:szCs w:val="22"/>
        </w:rPr>
        <w:t xml:space="preserve">(załącznik nr 1) </w:t>
      </w:r>
      <w:r w:rsidRPr="00B03B76">
        <w:rPr>
          <w:rFonts w:eastAsia="Andale Sans UI" w:cs="Arial"/>
          <w:bCs/>
          <w:kern w:val="2"/>
          <w:sz w:val="22"/>
          <w:szCs w:val="22"/>
        </w:rPr>
        <w:t xml:space="preserve">do Regionalnej Dyrekcji Ochrony Środowiska w Opolu, ul. Obrońców Stalingradu 66, 45-512 Opole, pokój 4.31 A, lub wysłać na adres: RDOS.opole@rdos.gov.pl do dnia </w:t>
      </w:r>
      <w:r w:rsidRPr="00B03B76">
        <w:rPr>
          <w:rFonts w:eastAsia="Andale Sans UI" w:cs="Arial"/>
          <w:b/>
          <w:bCs/>
          <w:kern w:val="2"/>
          <w:sz w:val="22"/>
          <w:szCs w:val="22"/>
        </w:rPr>
        <w:t xml:space="preserve"> </w:t>
      </w:r>
      <w:r w:rsidR="00CC58D4">
        <w:rPr>
          <w:rFonts w:eastAsia="Andale Sans UI" w:cs="Arial"/>
          <w:b/>
          <w:bCs/>
          <w:kern w:val="2"/>
          <w:sz w:val="22"/>
          <w:szCs w:val="22"/>
        </w:rPr>
        <w:t xml:space="preserve">17 </w:t>
      </w:r>
      <w:r w:rsidR="00266B39" w:rsidRPr="00B03B76">
        <w:rPr>
          <w:rFonts w:eastAsia="Andale Sans UI" w:cs="Arial"/>
          <w:b/>
          <w:bCs/>
          <w:kern w:val="2"/>
          <w:sz w:val="22"/>
          <w:szCs w:val="22"/>
        </w:rPr>
        <w:t>października 2016</w:t>
      </w:r>
      <w:r w:rsidRPr="00B03B76">
        <w:rPr>
          <w:rFonts w:eastAsia="Andale Sans UI" w:cs="Arial"/>
          <w:b/>
          <w:bCs/>
          <w:kern w:val="2"/>
          <w:sz w:val="22"/>
          <w:szCs w:val="22"/>
        </w:rPr>
        <w:t xml:space="preserve"> r. </w:t>
      </w:r>
    </w:p>
    <w:p w:rsidR="00D15EEF" w:rsidRPr="00B03B76" w:rsidRDefault="00D15EEF" w:rsidP="00570446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Andale Sans UI" w:cs="Arial"/>
          <w:kern w:val="2"/>
          <w:sz w:val="22"/>
          <w:szCs w:val="22"/>
        </w:rPr>
      </w:pPr>
    </w:p>
    <w:p w:rsidR="00B92D5E" w:rsidRPr="00B03B76" w:rsidRDefault="00B92D5E" w:rsidP="00D51630">
      <w:pPr>
        <w:pStyle w:val="Akapitzlist"/>
        <w:widowControl w:val="0"/>
        <w:numPr>
          <w:ilvl w:val="0"/>
          <w:numId w:val="11"/>
        </w:numPr>
        <w:tabs>
          <w:tab w:val="left" w:pos="142"/>
        </w:tabs>
        <w:suppressAutoHyphens/>
        <w:spacing w:line="276" w:lineRule="auto"/>
        <w:ind w:left="567" w:hanging="567"/>
        <w:jc w:val="both"/>
        <w:rPr>
          <w:rFonts w:eastAsia="Andale Sans UI" w:cs="Arial"/>
          <w:b/>
          <w:kern w:val="2"/>
          <w:sz w:val="22"/>
          <w:szCs w:val="22"/>
        </w:rPr>
      </w:pPr>
      <w:r w:rsidRPr="00B03B76">
        <w:rPr>
          <w:rFonts w:eastAsia="Andale Sans UI" w:cs="Arial"/>
          <w:b/>
          <w:kern w:val="2"/>
          <w:sz w:val="22"/>
          <w:szCs w:val="22"/>
        </w:rPr>
        <w:t>Wskazanie osób upoważnionych do kontaktu z wykonawcami</w:t>
      </w:r>
    </w:p>
    <w:p w:rsidR="00D15EEF" w:rsidRDefault="00B92D5E" w:rsidP="00653CF6">
      <w:pPr>
        <w:widowControl w:val="0"/>
        <w:suppressAutoHyphens/>
        <w:spacing w:line="276" w:lineRule="auto"/>
        <w:jc w:val="both"/>
        <w:rPr>
          <w:rFonts w:eastAsia="Andale Sans UI" w:cs="Arial"/>
          <w:kern w:val="2"/>
          <w:sz w:val="22"/>
          <w:szCs w:val="22"/>
        </w:rPr>
      </w:pPr>
      <w:r w:rsidRPr="00B03B76">
        <w:rPr>
          <w:rFonts w:eastAsia="Andale Sans UI" w:cs="Arial"/>
          <w:kern w:val="2"/>
          <w:sz w:val="22"/>
          <w:szCs w:val="22"/>
        </w:rPr>
        <w:t>Ze strony Zamawiającego osobą uprawnioną do kontaktowania się z Wykonawcami jest przedstawiciel Zamawiającego:</w:t>
      </w:r>
      <w:r w:rsidR="00F84F8E">
        <w:rPr>
          <w:rFonts w:eastAsia="Andale Sans UI" w:cs="Arial"/>
          <w:kern w:val="2"/>
          <w:sz w:val="22"/>
          <w:szCs w:val="22"/>
        </w:rPr>
        <w:t xml:space="preserve"> </w:t>
      </w:r>
      <w:r w:rsidR="00285418" w:rsidRPr="00B03B76">
        <w:rPr>
          <w:rFonts w:eastAsia="Andale Sans UI" w:cs="Arial"/>
          <w:kern w:val="2"/>
          <w:sz w:val="22"/>
          <w:szCs w:val="22"/>
        </w:rPr>
        <w:t>Małgorzata Pach</w:t>
      </w:r>
      <w:r w:rsidRPr="00B03B76">
        <w:rPr>
          <w:rFonts w:eastAsia="Andale Sans UI" w:cs="Arial"/>
          <w:kern w:val="2"/>
          <w:sz w:val="22"/>
          <w:szCs w:val="22"/>
        </w:rPr>
        <w:t xml:space="preserve">, </w:t>
      </w:r>
      <w:r w:rsidR="00266B39" w:rsidRPr="00B03B76">
        <w:rPr>
          <w:rFonts w:eastAsia="Andale Sans UI" w:cs="Arial"/>
          <w:kern w:val="2"/>
          <w:sz w:val="22"/>
          <w:szCs w:val="22"/>
        </w:rPr>
        <w:t>tel. 77 45 26 248</w:t>
      </w:r>
      <w:r w:rsidR="00D15EEF" w:rsidRPr="00B03B76">
        <w:rPr>
          <w:rFonts w:eastAsia="Andale Sans UI" w:cs="Arial"/>
          <w:kern w:val="2"/>
          <w:sz w:val="22"/>
          <w:szCs w:val="22"/>
        </w:rPr>
        <w:t xml:space="preserve">, e-mail: </w:t>
      </w:r>
      <w:hyperlink r:id="rId12" w:history="1">
        <w:r w:rsidR="00BA5DD2" w:rsidRPr="00B03B76">
          <w:rPr>
            <w:rStyle w:val="Hipercze"/>
            <w:rFonts w:eastAsia="Andale Sans UI" w:cs="Arial"/>
            <w:kern w:val="2"/>
            <w:sz w:val="22"/>
            <w:szCs w:val="22"/>
          </w:rPr>
          <w:t>Malgorzata.Pach.opole@rdos.gov.pl</w:t>
        </w:r>
      </w:hyperlink>
      <w:r w:rsidR="00D15EEF" w:rsidRPr="00B03B76">
        <w:rPr>
          <w:rFonts w:eastAsia="Andale Sans UI" w:cs="Arial"/>
          <w:kern w:val="2"/>
          <w:sz w:val="22"/>
          <w:szCs w:val="22"/>
        </w:rPr>
        <w:t xml:space="preserve"> </w:t>
      </w:r>
    </w:p>
    <w:p w:rsidR="00653CF6" w:rsidRPr="00653CF6" w:rsidRDefault="00653CF6" w:rsidP="00653CF6">
      <w:pPr>
        <w:widowControl w:val="0"/>
        <w:suppressAutoHyphens/>
        <w:spacing w:line="276" w:lineRule="auto"/>
        <w:jc w:val="both"/>
        <w:rPr>
          <w:rFonts w:eastAsia="Andale Sans UI" w:cs="Arial"/>
          <w:kern w:val="2"/>
          <w:sz w:val="22"/>
          <w:szCs w:val="22"/>
        </w:rPr>
      </w:pPr>
    </w:p>
    <w:p w:rsidR="00D15EEF" w:rsidRPr="00B03B76" w:rsidRDefault="00D15EEF" w:rsidP="00570446">
      <w:pPr>
        <w:spacing w:after="200" w:line="276" w:lineRule="auto"/>
        <w:jc w:val="both"/>
        <w:rPr>
          <w:rFonts w:eastAsia="Calibri" w:cs="Arial"/>
          <w:b/>
          <w:sz w:val="22"/>
          <w:szCs w:val="22"/>
          <w:lang w:eastAsia="en-US"/>
        </w:rPr>
      </w:pPr>
      <w:r w:rsidRPr="00B03B76">
        <w:rPr>
          <w:rFonts w:eastAsia="Calibri" w:cs="Arial"/>
          <w:b/>
          <w:sz w:val="22"/>
          <w:szCs w:val="22"/>
          <w:lang w:eastAsia="en-US"/>
        </w:rPr>
        <w:t>Zamawiającemu przysługuje prawo do odwołania zapytania ofertowego bez podania przyczyny.</w:t>
      </w:r>
    </w:p>
    <w:p w:rsidR="00D15EEF" w:rsidRPr="00B03B76" w:rsidRDefault="00D15EEF" w:rsidP="00570446">
      <w:pPr>
        <w:spacing w:line="276" w:lineRule="auto"/>
        <w:jc w:val="both"/>
        <w:rPr>
          <w:rFonts w:eastAsia="Calibri" w:cs="Arial"/>
          <w:b/>
          <w:color w:val="FF0000"/>
          <w:sz w:val="22"/>
          <w:szCs w:val="22"/>
          <w:lang w:eastAsia="en-US"/>
        </w:rPr>
      </w:pPr>
    </w:p>
    <w:p w:rsidR="00D15EEF" w:rsidRPr="00B03B76" w:rsidRDefault="00D15EEF" w:rsidP="00570446">
      <w:pPr>
        <w:spacing w:line="276" w:lineRule="auto"/>
        <w:rPr>
          <w:rFonts w:eastAsia="Calibri" w:cs="Arial"/>
          <w:b/>
          <w:color w:val="FF0000"/>
          <w:sz w:val="22"/>
          <w:szCs w:val="22"/>
          <w:lang w:eastAsia="en-US"/>
        </w:rPr>
      </w:pPr>
    </w:p>
    <w:p w:rsidR="00D15EEF" w:rsidRPr="00B03B76" w:rsidRDefault="00D15EEF" w:rsidP="00570446">
      <w:pPr>
        <w:spacing w:line="276" w:lineRule="auto"/>
        <w:rPr>
          <w:rFonts w:eastAsia="Calibri" w:cs="Arial"/>
          <w:b/>
          <w:color w:val="FF0000"/>
          <w:sz w:val="22"/>
          <w:szCs w:val="22"/>
          <w:lang w:eastAsia="en-US"/>
        </w:rPr>
      </w:pPr>
    </w:p>
    <w:p w:rsidR="008D2466" w:rsidRDefault="00D15EEF" w:rsidP="00570446">
      <w:pPr>
        <w:spacing w:line="276" w:lineRule="auto"/>
        <w:rPr>
          <w:rFonts w:eastAsia="Calibri" w:cs="Arial"/>
          <w:b/>
          <w:sz w:val="22"/>
          <w:szCs w:val="22"/>
          <w:lang w:eastAsia="en-US"/>
        </w:rPr>
      </w:pPr>
      <w:r w:rsidRPr="00B03B76">
        <w:rPr>
          <w:rFonts w:eastAsia="Calibri" w:cs="Arial"/>
          <w:b/>
          <w:sz w:val="22"/>
          <w:szCs w:val="22"/>
          <w:lang w:eastAsia="en-US"/>
        </w:rPr>
        <w:t>Załączniki:</w:t>
      </w:r>
    </w:p>
    <w:p w:rsidR="008D2466" w:rsidRPr="00B03B76" w:rsidRDefault="008D2466" w:rsidP="00570446">
      <w:pPr>
        <w:spacing w:line="276" w:lineRule="auto"/>
        <w:rPr>
          <w:rFonts w:eastAsia="Calibri" w:cs="Arial"/>
          <w:b/>
          <w:sz w:val="22"/>
          <w:szCs w:val="22"/>
          <w:lang w:eastAsia="en-US"/>
        </w:rPr>
      </w:pPr>
      <w:r w:rsidRPr="008D2466">
        <w:rPr>
          <w:rFonts w:eastAsia="Calibri" w:cs="Arial"/>
          <w:b/>
          <w:sz w:val="22"/>
          <w:szCs w:val="22"/>
          <w:lang w:eastAsia="en-US"/>
        </w:rPr>
        <w:t>1. formularz ofertowy</w:t>
      </w:r>
    </w:p>
    <w:p w:rsidR="00D15EEF" w:rsidRPr="00B03B76" w:rsidRDefault="008D2466" w:rsidP="00570446">
      <w:pPr>
        <w:spacing w:line="276" w:lineRule="auto"/>
        <w:rPr>
          <w:rFonts w:eastAsia="Calibri" w:cs="Arial"/>
          <w:b/>
          <w:sz w:val="22"/>
          <w:szCs w:val="22"/>
          <w:lang w:eastAsia="en-US"/>
        </w:rPr>
      </w:pPr>
      <w:r>
        <w:rPr>
          <w:rFonts w:eastAsia="Calibri" w:cs="Arial"/>
          <w:b/>
          <w:sz w:val="22"/>
          <w:szCs w:val="22"/>
          <w:lang w:eastAsia="en-US"/>
        </w:rPr>
        <w:t xml:space="preserve">2. </w:t>
      </w:r>
      <w:r w:rsidR="00D15EEF" w:rsidRPr="00B03B76">
        <w:rPr>
          <w:rFonts w:eastAsia="Calibri" w:cs="Arial"/>
          <w:b/>
          <w:sz w:val="22"/>
          <w:szCs w:val="22"/>
          <w:lang w:eastAsia="en-US"/>
        </w:rPr>
        <w:t>wzór umowy</w:t>
      </w:r>
      <w:r>
        <w:rPr>
          <w:rFonts w:eastAsia="Calibri" w:cs="Arial"/>
          <w:b/>
          <w:sz w:val="22"/>
          <w:szCs w:val="22"/>
          <w:lang w:eastAsia="en-US"/>
        </w:rPr>
        <w:t xml:space="preserve"> </w:t>
      </w:r>
      <w:r w:rsidR="00D15EEF" w:rsidRPr="00B03B76">
        <w:rPr>
          <w:rFonts w:eastAsia="Calibri" w:cs="Arial"/>
          <w:b/>
          <w:sz w:val="22"/>
          <w:szCs w:val="22"/>
          <w:lang w:eastAsia="en-US"/>
        </w:rPr>
        <w:t xml:space="preserve"> </w:t>
      </w:r>
    </w:p>
    <w:p w:rsidR="00266B39" w:rsidRDefault="00266B39" w:rsidP="00207F2F">
      <w:pPr>
        <w:spacing w:line="276" w:lineRule="auto"/>
        <w:rPr>
          <w:rFonts w:cs="Arial"/>
          <w:sz w:val="22"/>
          <w:szCs w:val="22"/>
        </w:rPr>
      </w:pPr>
    </w:p>
    <w:p w:rsidR="0012131D" w:rsidRDefault="0012131D" w:rsidP="00207F2F">
      <w:pPr>
        <w:spacing w:line="276" w:lineRule="auto"/>
        <w:rPr>
          <w:rFonts w:cs="Arial"/>
          <w:sz w:val="22"/>
          <w:szCs w:val="22"/>
        </w:rPr>
      </w:pPr>
    </w:p>
    <w:p w:rsidR="0012131D" w:rsidRDefault="0012131D" w:rsidP="00207F2F">
      <w:pPr>
        <w:spacing w:line="276" w:lineRule="auto"/>
        <w:rPr>
          <w:rFonts w:cs="Arial"/>
          <w:sz w:val="22"/>
          <w:szCs w:val="22"/>
        </w:rPr>
      </w:pPr>
    </w:p>
    <w:p w:rsidR="0012131D" w:rsidRDefault="0012131D" w:rsidP="00207F2F">
      <w:pPr>
        <w:spacing w:line="276" w:lineRule="auto"/>
        <w:rPr>
          <w:rFonts w:cs="Arial"/>
          <w:sz w:val="22"/>
          <w:szCs w:val="22"/>
        </w:rPr>
      </w:pPr>
    </w:p>
    <w:p w:rsidR="0012131D" w:rsidRDefault="0012131D" w:rsidP="00207F2F">
      <w:pPr>
        <w:spacing w:line="276" w:lineRule="auto"/>
        <w:rPr>
          <w:rFonts w:cs="Arial"/>
          <w:sz w:val="22"/>
          <w:szCs w:val="22"/>
        </w:rPr>
      </w:pPr>
    </w:p>
    <w:p w:rsidR="0012131D" w:rsidRDefault="0012131D" w:rsidP="00207F2F">
      <w:pPr>
        <w:spacing w:line="276" w:lineRule="auto"/>
        <w:rPr>
          <w:rFonts w:cs="Arial"/>
          <w:sz w:val="22"/>
          <w:szCs w:val="22"/>
        </w:rPr>
      </w:pPr>
    </w:p>
    <w:p w:rsidR="0012131D" w:rsidRDefault="0012131D" w:rsidP="00207F2F">
      <w:pPr>
        <w:spacing w:line="276" w:lineRule="auto"/>
        <w:rPr>
          <w:rFonts w:cs="Arial"/>
          <w:sz w:val="22"/>
          <w:szCs w:val="22"/>
        </w:rPr>
      </w:pPr>
    </w:p>
    <w:p w:rsidR="0012131D" w:rsidRDefault="0012131D" w:rsidP="00207F2F">
      <w:pPr>
        <w:spacing w:line="276" w:lineRule="auto"/>
        <w:rPr>
          <w:rFonts w:cs="Arial"/>
          <w:sz w:val="22"/>
          <w:szCs w:val="22"/>
        </w:rPr>
      </w:pPr>
    </w:p>
    <w:p w:rsidR="0012131D" w:rsidRDefault="0012131D" w:rsidP="00207F2F">
      <w:pPr>
        <w:spacing w:line="276" w:lineRule="auto"/>
        <w:rPr>
          <w:rFonts w:cs="Arial"/>
          <w:sz w:val="22"/>
          <w:szCs w:val="22"/>
        </w:rPr>
      </w:pPr>
    </w:p>
    <w:p w:rsidR="0012131D" w:rsidRDefault="0012131D" w:rsidP="00207F2F">
      <w:pPr>
        <w:spacing w:line="276" w:lineRule="auto"/>
        <w:rPr>
          <w:rFonts w:cs="Arial"/>
          <w:sz w:val="22"/>
          <w:szCs w:val="22"/>
        </w:rPr>
      </w:pPr>
    </w:p>
    <w:p w:rsidR="0012131D" w:rsidRDefault="0012131D" w:rsidP="00207F2F">
      <w:pPr>
        <w:spacing w:line="276" w:lineRule="auto"/>
        <w:rPr>
          <w:rFonts w:cs="Arial"/>
          <w:sz w:val="22"/>
          <w:szCs w:val="22"/>
        </w:rPr>
      </w:pPr>
    </w:p>
    <w:p w:rsidR="0012131D" w:rsidRDefault="0012131D" w:rsidP="00207F2F">
      <w:pPr>
        <w:spacing w:line="276" w:lineRule="auto"/>
        <w:rPr>
          <w:rFonts w:cs="Arial"/>
          <w:sz w:val="22"/>
          <w:szCs w:val="22"/>
        </w:rPr>
      </w:pPr>
    </w:p>
    <w:p w:rsidR="0012131D" w:rsidRDefault="0012131D" w:rsidP="00207F2F">
      <w:pPr>
        <w:spacing w:line="276" w:lineRule="auto"/>
        <w:rPr>
          <w:rFonts w:cs="Arial"/>
          <w:sz w:val="22"/>
          <w:szCs w:val="22"/>
        </w:rPr>
      </w:pPr>
    </w:p>
    <w:p w:rsidR="0012131D" w:rsidRDefault="0012131D" w:rsidP="00207F2F">
      <w:pPr>
        <w:spacing w:line="276" w:lineRule="auto"/>
        <w:rPr>
          <w:rFonts w:cs="Arial"/>
          <w:sz w:val="22"/>
          <w:szCs w:val="22"/>
        </w:rPr>
      </w:pPr>
    </w:p>
    <w:p w:rsidR="0012131D" w:rsidRDefault="0012131D" w:rsidP="00207F2F">
      <w:pPr>
        <w:spacing w:line="276" w:lineRule="auto"/>
        <w:rPr>
          <w:rFonts w:cs="Arial"/>
          <w:sz w:val="22"/>
          <w:szCs w:val="22"/>
        </w:rPr>
      </w:pPr>
    </w:p>
    <w:p w:rsidR="0012131D" w:rsidRDefault="0012131D" w:rsidP="00207F2F">
      <w:pPr>
        <w:spacing w:line="276" w:lineRule="auto"/>
        <w:rPr>
          <w:rFonts w:cs="Arial"/>
          <w:sz w:val="22"/>
          <w:szCs w:val="22"/>
        </w:rPr>
      </w:pPr>
    </w:p>
    <w:p w:rsidR="00CC58D4" w:rsidRDefault="00CC58D4" w:rsidP="00207F2F">
      <w:pPr>
        <w:spacing w:line="276" w:lineRule="auto"/>
        <w:rPr>
          <w:rFonts w:cs="Arial"/>
          <w:sz w:val="22"/>
          <w:szCs w:val="22"/>
        </w:rPr>
      </w:pPr>
    </w:p>
    <w:p w:rsidR="00CC58D4" w:rsidRPr="00B03B76" w:rsidRDefault="00CC58D4" w:rsidP="00207F2F">
      <w:pPr>
        <w:spacing w:line="276" w:lineRule="auto"/>
        <w:rPr>
          <w:rFonts w:cs="Arial"/>
          <w:sz w:val="22"/>
          <w:szCs w:val="22"/>
        </w:rPr>
      </w:pPr>
    </w:p>
    <w:p w:rsidR="008E4D99" w:rsidRPr="00B03B76" w:rsidRDefault="009A71FA" w:rsidP="00570446">
      <w:pPr>
        <w:spacing w:line="276" w:lineRule="auto"/>
        <w:jc w:val="right"/>
        <w:rPr>
          <w:rFonts w:cs="Arial"/>
          <w:sz w:val="22"/>
          <w:szCs w:val="22"/>
        </w:rPr>
      </w:pPr>
      <w:r w:rsidRPr="00B03B76">
        <w:rPr>
          <w:rFonts w:cs="Arial"/>
          <w:sz w:val="22"/>
          <w:szCs w:val="22"/>
        </w:rPr>
        <w:t>Załącznik Nr 1</w:t>
      </w:r>
    </w:p>
    <w:p w:rsidR="009A71FA" w:rsidRPr="00B03B76" w:rsidRDefault="009A71FA" w:rsidP="00570446">
      <w:pPr>
        <w:spacing w:line="276" w:lineRule="auto"/>
        <w:jc w:val="right"/>
        <w:rPr>
          <w:rFonts w:cs="Arial"/>
          <w:sz w:val="22"/>
          <w:szCs w:val="22"/>
        </w:rPr>
      </w:pPr>
    </w:p>
    <w:p w:rsidR="009A71FA" w:rsidRPr="00B03B76" w:rsidRDefault="009A71FA" w:rsidP="00570446">
      <w:pPr>
        <w:spacing w:line="276" w:lineRule="auto"/>
        <w:rPr>
          <w:rFonts w:cs="Arial"/>
          <w:sz w:val="22"/>
          <w:szCs w:val="22"/>
        </w:rPr>
      </w:pPr>
      <w:r w:rsidRPr="00B03B76">
        <w:rPr>
          <w:rFonts w:cs="Arial"/>
          <w:sz w:val="22"/>
          <w:szCs w:val="22"/>
        </w:rPr>
        <w:t>WOF.261.12</w:t>
      </w:r>
      <w:r w:rsidR="008B642B">
        <w:rPr>
          <w:rFonts w:cs="Arial"/>
          <w:sz w:val="22"/>
          <w:szCs w:val="22"/>
        </w:rPr>
        <w:t>.2</w:t>
      </w:r>
      <w:r w:rsidR="0012131D">
        <w:rPr>
          <w:rFonts w:cs="Arial"/>
          <w:sz w:val="22"/>
          <w:szCs w:val="22"/>
        </w:rPr>
        <w:t>6</w:t>
      </w:r>
      <w:r w:rsidR="008B642B">
        <w:rPr>
          <w:rFonts w:cs="Arial"/>
          <w:sz w:val="22"/>
          <w:szCs w:val="22"/>
        </w:rPr>
        <w:t>.</w:t>
      </w:r>
      <w:r w:rsidR="00CC58D4">
        <w:rPr>
          <w:rFonts w:cs="Arial"/>
          <w:sz w:val="22"/>
          <w:szCs w:val="22"/>
        </w:rPr>
        <w:t>2016.MP</w:t>
      </w:r>
    </w:p>
    <w:p w:rsidR="009A71FA" w:rsidRPr="00B03B76" w:rsidRDefault="009A71FA" w:rsidP="00570446">
      <w:pPr>
        <w:spacing w:line="276" w:lineRule="auto"/>
        <w:rPr>
          <w:rFonts w:cs="Arial"/>
          <w:sz w:val="22"/>
          <w:szCs w:val="22"/>
        </w:rPr>
      </w:pPr>
    </w:p>
    <w:p w:rsidR="008E4D99" w:rsidRPr="00B03B76" w:rsidRDefault="009A71FA" w:rsidP="00570446">
      <w:pPr>
        <w:spacing w:after="200" w:line="276" w:lineRule="auto"/>
        <w:jc w:val="center"/>
        <w:rPr>
          <w:rFonts w:eastAsia="Calibri" w:cs="Arial"/>
          <w:b/>
          <w:sz w:val="22"/>
          <w:szCs w:val="22"/>
          <w:lang w:eastAsia="en-US"/>
        </w:rPr>
      </w:pPr>
      <w:r w:rsidRPr="00B03B76">
        <w:rPr>
          <w:rFonts w:eastAsia="Calibri" w:cs="Arial"/>
          <w:b/>
          <w:sz w:val="22"/>
          <w:szCs w:val="22"/>
          <w:lang w:eastAsia="en-US"/>
        </w:rPr>
        <w:t>Formularz ofertowy</w:t>
      </w:r>
    </w:p>
    <w:p w:rsidR="00F84F8E" w:rsidRPr="00B03B76" w:rsidRDefault="008E4D99" w:rsidP="00F84F8E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</w:rPr>
      </w:pPr>
      <w:r w:rsidRPr="00B03B76">
        <w:rPr>
          <w:rFonts w:cs="Arial"/>
          <w:sz w:val="22"/>
          <w:szCs w:val="22"/>
        </w:rPr>
        <w:t xml:space="preserve">dot. </w:t>
      </w:r>
      <w:r w:rsidR="0012131D">
        <w:rPr>
          <w:b/>
          <w:bCs/>
          <w:sz w:val="22"/>
          <w:szCs w:val="22"/>
        </w:rPr>
        <w:t xml:space="preserve">oznakowania </w:t>
      </w:r>
      <w:r w:rsidR="0012131D" w:rsidRPr="00671631">
        <w:rPr>
          <w:b/>
          <w:bCs/>
          <w:sz w:val="22"/>
          <w:szCs w:val="22"/>
        </w:rPr>
        <w:t>obszaru Natura 2000</w:t>
      </w:r>
      <w:r w:rsidR="0012131D" w:rsidRPr="00671631">
        <w:rPr>
          <w:sz w:val="22"/>
          <w:szCs w:val="22"/>
        </w:rPr>
        <w:t xml:space="preserve"> Zbiornik Turawski tablicami informującymi o jego nazwie</w:t>
      </w:r>
      <w:r w:rsidR="00F84F8E" w:rsidRPr="00B03B76">
        <w:rPr>
          <w:rFonts w:eastAsia="Calibri" w:cs="Arial"/>
          <w:sz w:val="22"/>
          <w:szCs w:val="22"/>
          <w:lang w:eastAsia="en-US"/>
        </w:rPr>
        <w:t>.</w:t>
      </w:r>
    </w:p>
    <w:p w:rsidR="00266B39" w:rsidRPr="00B03B76" w:rsidRDefault="00266B39" w:rsidP="00266B39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</w:rPr>
      </w:pPr>
    </w:p>
    <w:p w:rsidR="008E4D99" w:rsidRPr="00B03B76" w:rsidRDefault="008E4D99" w:rsidP="00570446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</w:rPr>
      </w:pPr>
    </w:p>
    <w:p w:rsidR="00637DDE" w:rsidRPr="00B03B76" w:rsidRDefault="00637DDE" w:rsidP="00D51630">
      <w:pPr>
        <w:pStyle w:val="Akapitzlist"/>
        <w:numPr>
          <w:ilvl w:val="1"/>
          <w:numId w:val="2"/>
        </w:numPr>
        <w:spacing w:line="276" w:lineRule="auto"/>
        <w:ind w:left="426" w:hanging="426"/>
        <w:rPr>
          <w:rFonts w:eastAsia="Calibri" w:cs="Arial"/>
          <w:sz w:val="22"/>
          <w:szCs w:val="22"/>
          <w:lang w:eastAsia="en-US"/>
        </w:rPr>
      </w:pPr>
      <w:r w:rsidRPr="00B03B76">
        <w:rPr>
          <w:rFonts w:eastAsia="Calibri" w:cs="Arial"/>
          <w:sz w:val="22"/>
          <w:szCs w:val="22"/>
          <w:lang w:eastAsia="en-US"/>
        </w:rPr>
        <w:t>Wykonawca: (nazwa, adres, NIP, REGON, nr telefonu, e-mail)</w:t>
      </w:r>
    </w:p>
    <w:p w:rsidR="00637DDE" w:rsidRPr="00B03B76" w:rsidRDefault="00637DDE" w:rsidP="00570446">
      <w:pPr>
        <w:spacing w:line="276" w:lineRule="auto"/>
        <w:ind w:firstLine="426"/>
        <w:rPr>
          <w:rFonts w:eastAsia="Calibri" w:cs="Arial"/>
          <w:sz w:val="22"/>
          <w:szCs w:val="22"/>
          <w:lang w:eastAsia="en-US"/>
        </w:rPr>
      </w:pPr>
      <w:r w:rsidRPr="00B03B76">
        <w:rPr>
          <w:rFonts w:eastAsia="Calibri" w:cs="Arial"/>
          <w:sz w:val="22"/>
          <w:szCs w:val="22"/>
          <w:lang w:eastAsia="en-US"/>
        </w:rPr>
        <w:t>Nazwa:</w:t>
      </w:r>
      <w:r w:rsidRPr="00B03B76">
        <w:rPr>
          <w:rFonts w:eastAsia="Calibri" w:cs="Arial"/>
          <w:sz w:val="22"/>
          <w:szCs w:val="22"/>
          <w:lang w:eastAsia="en-US"/>
        </w:rPr>
        <w:tab/>
      </w:r>
      <w:r w:rsidRPr="00B03B76">
        <w:rPr>
          <w:rFonts w:eastAsia="Calibri" w:cs="Arial"/>
          <w:sz w:val="22"/>
          <w:szCs w:val="22"/>
          <w:lang w:eastAsia="en-US"/>
        </w:rPr>
        <w:tab/>
        <w:t>……………………………………………………...…….…………………</w:t>
      </w:r>
    </w:p>
    <w:p w:rsidR="00637DDE" w:rsidRPr="00B03B76" w:rsidRDefault="00637DDE" w:rsidP="00570446">
      <w:pPr>
        <w:spacing w:line="276" w:lineRule="auto"/>
        <w:ind w:firstLine="426"/>
        <w:rPr>
          <w:rFonts w:eastAsia="Calibri" w:cs="Arial"/>
          <w:sz w:val="22"/>
          <w:szCs w:val="22"/>
          <w:lang w:eastAsia="en-US"/>
        </w:rPr>
      </w:pPr>
      <w:r w:rsidRPr="00B03B76">
        <w:rPr>
          <w:rFonts w:eastAsia="Calibri" w:cs="Arial"/>
          <w:sz w:val="22"/>
          <w:szCs w:val="22"/>
          <w:lang w:eastAsia="en-US"/>
        </w:rPr>
        <w:t>Adres: NIP:</w:t>
      </w:r>
      <w:r w:rsidRPr="00B03B76">
        <w:rPr>
          <w:rFonts w:eastAsia="Calibri" w:cs="Arial"/>
          <w:sz w:val="22"/>
          <w:szCs w:val="22"/>
          <w:lang w:eastAsia="en-US"/>
        </w:rPr>
        <w:tab/>
        <w:t>……………………………………………………...…….…………………</w:t>
      </w:r>
    </w:p>
    <w:p w:rsidR="00637DDE" w:rsidRPr="00B03B76" w:rsidRDefault="00637DDE" w:rsidP="00570446">
      <w:pPr>
        <w:spacing w:line="276" w:lineRule="auto"/>
        <w:ind w:firstLine="426"/>
        <w:rPr>
          <w:rFonts w:eastAsia="Calibri" w:cs="Arial"/>
          <w:sz w:val="22"/>
          <w:szCs w:val="22"/>
          <w:lang w:eastAsia="en-US"/>
        </w:rPr>
      </w:pPr>
      <w:r w:rsidRPr="00B03B76">
        <w:rPr>
          <w:rFonts w:eastAsia="Calibri" w:cs="Arial"/>
          <w:sz w:val="22"/>
          <w:szCs w:val="22"/>
          <w:lang w:eastAsia="en-US"/>
        </w:rPr>
        <w:t>REGON:</w:t>
      </w:r>
      <w:r w:rsidRPr="00B03B76">
        <w:rPr>
          <w:rFonts w:eastAsia="Calibri" w:cs="Arial"/>
          <w:sz w:val="22"/>
          <w:szCs w:val="22"/>
          <w:lang w:eastAsia="en-US"/>
        </w:rPr>
        <w:tab/>
      </w:r>
      <w:r w:rsidRPr="00B03B76">
        <w:rPr>
          <w:rFonts w:eastAsia="Calibri" w:cs="Arial"/>
          <w:sz w:val="22"/>
          <w:szCs w:val="22"/>
          <w:lang w:eastAsia="en-US"/>
        </w:rPr>
        <w:tab/>
        <w:t>……………………………………………………...…….…………………</w:t>
      </w:r>
    </w:p>
    <w:p w:rsidR="00637DDE" w:rsidRPr="00B03B76" w:rsidRDefault="00637DDE" w:rsidP="00570446">
      <w:pPr>
        <w:spacing w:line="276" w:lineRule="auto"/>
        <w:ind w:firstLine="426"/>
        <w:rPr>
          <w:rFonts w:eastAsia="Calibri" w:cs="Arial"/>
          <w:sz w:val="22"/>
          <w:szCs w:val="22"/>
          <w:lang w:eastAsia="en-US"/>
        </w:rPr>
      </w:pPr>
      <w:r w:rsidRPr="00B03B76">
        <w:rPr>
          <w:rFonts w:eastAsia="Calibri" w:cs="Arial"/>
          <w:sz w:val="22"/>
          <w:szCs w:val="22"/>
          <w:lang w:eastAsia="en-US"/>
        </w:rPr>
        <w:t>Nr telefonu:</w:t>
      </w:r>
      <w:r w:rsidRPr="00B03B76">
        <w:rPr>
          <w:rFonts w:eastAsia="Calibri" w:cs="Arial"/>
          <w:sz w:val="22"/>
          <w:szCs w:val="22"/>
          <w:lang w:eastAsia="en-US"/>
        </w:rPr>
        <w:tab/>
        <w:t>……………………………………………………...…….…………………</w:t>
      </w:r>
    </w:p>
    <w:p w:rsidR="00637DDE" w:rsidRPr="00B03B76" w:rsidRDefault="00637DDE" w:rsidP="00570446">
      <w:pPr>
        <w:spacing w:line="276" w:lineRule="auto"/>
        <w:ind w:firstLine="426"/>
        <w:rPr>
          <w:rFonts w:eastAsia="Calibri" w:cs="Arial"/>
          <w:sz w:val="22"/>
          <w:szCs w:val="22"/>
          <w:lang w:eastAsia="en-US"/>
        </w:rPr>
      </w:pPr>
      <w:r w:rsidRPr="00B03B76">
        <w:rPr>
          <w:rFonts w:eastAsia="Calibri" w:cs="Arial"/>
          <w:sz w:val="22"/>
          <w:szCs w:val="22"/>
          <w:lang w:eastAsia="en-US"/>
        </w:rPr>
        <w:t>Adres e-mail:</w:t>
      </w:r>
      <w:r w:rsidRPr="00B03B76">
        <w:rPr>
          <w:rFonts w:eastAsia="Calibri" w:cs="Arial"/>
          <w:sz w:val="22"/>
          <w:szCs w:val="22"/>
          <w:lang w:eastAsia="en-US"/>
        </w:rPr>
        <w:tab/>
        <w:t>……………………………………………………...…….…………………</w:t>
      </w:r>
    </w:p>
    <w:p w:rsidR="00637DDE" w:rsidRPr="00B03B76" w:rsidRDefault="00637DDE" w:rsidP="00570446">
      <w:pPr>
        <w:spacing w:line="276" w:lineRule="auto"/>
        <w:jc w:val="both"/>
        <w:rPr>
          <w:rFonts w:eastAsia="Calibri" w:cs="Arial"/>
          <w:sz w:val="22"/>
          <w:szCs w:val="22"/>
          <w:lang w:eastAsia="en-US"/>
        </w:rPr>
      </w:pPr>
    </w:p>
    <w:p w:rsidR="008E4D99" w:rsidRPr="00B03B76" w:rsidRDefault="00637DDE" w:rsidP="00D51630">
      <w:pPr>
        <w:pStyle w:val="Akapitzlist"/>
        <w:numPr>
          <w:ilvl w:val="1"/>
          <w:numId w:val="2"/>
        </w:numPr>
        <w:spacing w:after="200" w:line="276" w:lineRule="auto"/>
        <w:ind w:left="426" w:hanging="426"/>
        <w:jc w:val="both"/>
        <w:rPr>
          <w:rFonts w:eastAsia="Calibri" w:cs="Arial"/>
          <w:sz w:val="22"/>
          <w:szCs w:val="22"/>
          <w:lang w:eastAsia="en-US"/>
        </w:rPr>
      </w:pPr>
      <w:r w:rsidRPr="00B03B76">
        <w:rPr>
          <w:rFonts w:eastAsia="Calibri" w:cs="Arial"/>
          <w:sz w:val="22"/>
          <w:szCs w:val="22"/>
          <w:lang w:eastAsia="en-US"/>
        </w:rPr>
        <w:t>Po zapoznaniu się z przedmiotem zamówienia, oferuję jego wykonanie zgodnie z wymogami Zamawiającego za kwotę ryczałtową brutto: ……..…….…….. zł (słownie:……………..………………………….……..….).</w:t>
      </w:r>
    </w:p>
    <w:p w:rsidR="00637DDE" w:rsidRPr="00B03B76" w:rsidRDefault="00637DDE" w:rsidP="00D51630">
      <w:pPr>
        <w:pStyle w:val="Akapitzlist"/>
        <w:numPr>
          <w:ilvl w:val="1"/>
          <w:numId w:val="2"/>
        </w:numPr>
        <w:spacing w:after="200" w:line="276" w:lineRule="auto"/>
        <w:ind w:left="426" w:hanging="426"/>
        <w:jc w:val="both"/>
        <w:rPr>
          <w:rFonts w:eastAsia="Calibri" w:cs="Arial"/>
          <w:sz w:val="22"/>
          <w:szCs w:val="22"/>
          <w:lang w:eastAsia="en-US"/>
        </w:rPr>
      </w:pPr>
      <w:r w:rsidRPr="00B03B76">
        <w:rPr>
          <w:rFonts w:cs="Arial"/>
          <w:sz w:val="22"/>
          <w:szCs w:val="22"/>
        </w:rPr>
        <w:t>Oświadczam, że posiadam niezbędną do wykonania zamówienia wiedzę</w:t>
      </w:r>
      <w:r w:rsidRPr="00B03B76">
        <w:rPr>
          <w:rFonts w:cs="Arial"/>
          <w:sz w:val="22"/>
          <w:szCs w:val="22"/>
        </w:rPr>
        <w:br/>
        <w:t>i doświadczenie oraz dysponuję odpowiednim potencjałem technicznym oraz osobami zdolnymi do wykonania zamówienia.</w:t>
      </w:r>
    </w:p>
    <w:p w:rsidR="00637DDE" w:rsidRPr="00B03B76" w:rsidRDefault="00637DDE" w:rsidP="00D51630">
      <w:pPr>
        <w:pStyle w:val="Akapitzlist"/>
        <w:numPr>
          <w:ilvl w:val="1"/>
          <w:numId w:val="2"/>
        </w:numPr>
        <w:spacing w:after="200" w:line="276" w:lineRule="auto"/>
        <w:ind w:left="426" w:hanging="426"/>
        <w:jc w:val="both"/>
        <w:rPr>
          <w:rFonts w:eastAsia="Calibri" w:cs="Arial"/>
          <w:sz w:val="22"/>
          <w:szCs w:val="22"/>
          <w:lang w:eastAsia="en-US"/>
        </w:rPr>
      </w:pPr>
      <w:r w:rsidRPr="00B03B76">
        <w:rPr>
          <w:rFonts w:eastAsia="Calibri" w:cs="Arial"/>
          <w:sz w:val="22"/>
          <w:szCs w:val="22"/>
          <w:lang w:eastAsia="en-US"/>
        </w:rPr>
        <w:t xml:space="preserve">Oświadczam, że zapoznałem się z istotnymi warunkami umowy i akceptuję je bez zastrzeżeń. </w:t>
      </w:r>
    </w:p>
    <w:p w:rsidR="00637DDE" w:rsidRPr="00B03B76" w:rsidRDefault="00637DDE" w:rsidP="00570446">
      <w:pPr>
        <w:pStyle w:val="Akapitzlist"/>
        <w:spacing w:after="200" w:line="276" w:lineRule="auto"/>
        <w:ind w:left="426"/>
        <w:jc w:val="both"/>
        <w:rPr>
          <w:rFonts w:eastAsia="Calibri" w:cs="Arial"/>
          <w:sz w:val="22"/>
          <w:szCs w:val="22"/>
          <w:lang w:eastAsia="en-US"/>
        </w:rPr>
      </w:pPr>
    </w:p>
    <w:p w:rsidR="008E4D99" w:rsidRPr="00B03B76" w:rsidRDefault="008E4D99" w:rsidP="00570446">
      <w:pPr>
        <w:spacing w:line="276" w:lineRule="auto"/>
        <w:jc w:val="both"/>
        <w:rPr>
          <w:rFonts w:cs="Arial"/>
          <w:color w:val="FF0000"/>
          <w:sz w:val="22"/>
          <w:szCs w:val="22"/>
        </w:rPr>
      </w:pPr>
    </w:p>
    <w:p w:rsidR="008E4D99" w:rsidRPr="00B03B76" w:rsidRDefault="008E4D99" w:rsidP="00570446">
      <w:pPr>
        <w:spacing w:line="276" w:lineRule="auto"/>
        <w:jc w:val="both"/>
        <w:rPr>
          <w:rFonts w:cs="Arial"/>
          <w:sz w:val="22"/>
          <w:szCs w:val="22"/>
        </w:rPr>
      </w:pPr>
    </w:p>
    <w:p w:rsidR="008E4D99" w:rsidRPr="00B03B76" w:rsidRDefault="008E4D99" w:rsidP="00570446">
      <w:pPr>
        <w:spacing w:line="276" w:lineRule="auto"/>
        <w:jc w:val="both"/>
        <w:rPr>
          <w:rFonts w:cs="Arial"/>
          <w:sz w:val="22"/>
          <w:szCs w:val="22"/>
        </w:rPr>
      </w:pPr>
    </w:p>
    <w:p w:rsidR="008E4D99" w:rsidRPr="00B03B76" w:rsidRDefault="008E4D99" w:rsidP="00570446">
      <w:pPr>
        <w:spacing w:line="276" w:lineRule="auto"/>
        <w:jc w:val="both"/>
        <w:rPr>
          <w:rFonts w:cs="Arial"/>
          <w:sz w:val="22"/>
          <w:szCs w:val="22"/>
        </w:rPr>
      </w:pPr>
      <w:r w:rsidRPr="00B03B76">
        <w:rPr>
          <w:rFonts w:cs="Arial"/>
          <w:sz w:val="22"/>
          <w:szCs w:val="22"/>
        </w:rPr>
        <w:t>………………………….</w:t>
      </w:r>
    </w:p>
    <w:p w:rsidR="008E4D99" w:rsidRPr="00B03B76" w:rsidRDefault="00EF36C9" w:rsidP="00570446">
      <w:pPr>
        <w:spacing w:line="276" w:lineRule="auto"/>
        <w:jc w:val="both"/>
        <w:rPr>
          <w:rFonts w:cs="Arial"/>
          <w:sz w:val="22"/>
          <w:szCs w:val="22"/>
        </w:rPr>
      </w:pPr>
      <w:r w:rsidRPr="00B03B76">
        <w:rPr>
          <w:rFonts w:cs="Arial"/>
          <w:sz w:val="22"/>
          <w:szCs w:val="22"/>
        </w:rPr>
        <w:t>miejscowość, d</w:t>
      </w:r>
      <w:r w:rsidR="008E4D99" w:rsidRPr="00B03B76">
        <w:rPr>
          <w:rFonts w:cs="Arial"/>
          <w:sz w:val="22"/>
          <w:szCs w:val="22"/>
        </w:rPr>
        <w:t>ata</w:t>
      </w:r>
    </w:p>
    <w:p w:rsidR="008E4D99" w:rsidRPr="00B03B76" w:rsidRDefault="008E4D99" w:rsidP="00570446">
      <w:pPr>
        <w:spacing w:line="276" w:lineRule="auto"/>
        <w:jc w:val="both"/>
        <w:rPr>
          <w:rFonts w:cs="Arial"/>
          <w:sz w:val="22"/>
          <w:szCs w:val="22"/>
        </w:rPr>
      </w:pPr>
    </w:p>
    <w:p w:rsidR="008E4D99" w:rsidRPr="00B03B76" w:rsidRDefault="008E4D99" w:rsidP="00570446">
      <w:pPr>
        <w:spacing w:line="276" w:lineRule="auto"/>
        <w:jc w:val="both"/>
        <w:rPr>
          <w:rFonts w:cs="Arial"/>
          <w:sz w:val="22"/>
          <w:szCs w:val="22"/>
        </w:rPr>
      </w:pP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</w:r>
    </w:p>
    <w:p w:rsidR="008E4D99" w:rsidRPr="00B03B76" w:rsidRDefault="008E4D99" w:rsidP="00570446">
      <w:pPr>
        <w:spacing w:line="276" w:lineRule="auto"/>
        <w:jc w:val="both"/>
        <w:rPr>
          <w:rFonts w:cs="Arial"/>
          <w:sz w:val="22"/>
          <w:szCs w:val="22"/>
        </w:rPr>
      </w:pP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  <w:t>………………………………………………</w:t>
      </w:r>
    </w:p>
    <w:p w:rsidR="008E4D99" w:rsidRPr="00B03B76" w:rsidRDefault="008E4D99" w:rsidP="00570446">
      <w:pPr>
        <w:spacing w:line="276" w:lineRule="auto"/>
        <w:jc w:val="both"/>
        <w:rPr>
          <w:rFonts w:cs="Arial"/>
          <w:sz w:val="22"/>
          <w:szCs w:val="22"/>
        </w:rPr>
      </w:pP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</w:r>
      <w:r w:rsidRPr="00B03B76">
        <w:rPr>
          <w:rFonts w:cs="Arial"/>
          <w:sz w:val="22"/>
          <w:szCs w:val="22"/>
        </w:rPr>
        <w:tab/>
        <w:t xml:space="preserve">     /podpis Wykonawcy/</w:t>
      </w:r>
    </w:p>
    <w:p w:rsidR="008E4D99" w:rsidRPr="00B03B76" w:rsidRDefault="008E4D99" w:rsidP="00570446">
      <w:pPr>
        <w:spacing w:line="276" w:lineRule="auto"/>
        <w:jc w:val="both"/>
        <w:rPr>
          <w:rFonts w:cs="Arial"/>
          <w:sz w:val="22"/>
          <w:szCs w:val="22"/>
        </w:rPr>
      </w:pPr>
    </w:p>
    <w:p w:rsidR="008E4D99" w:rsidRPr="00B03B76" w:rsidRDefault="008E4D99" w:rsidP="00570446">
      <w:pPr>
        <w:spacing w:line="276" w:lineRule="auto"/>
        <w:jc w:val="both"/>
        <w:rPr>
          <w:rFonts w:cs="Arial"/>
          <w:sz w:val="22"/>
          <w:szCs w:val="22"/>
        </w:rPr>
      </w:pPr>
    </w:p>
    <w:p w:rsidR="008E4D99" w:rsidRPr="00B03B76" w:rsidRDefault="008E4D99" w:rsidP="00570446">
      <w:pPr>
        <w:spacing w:line="276" w:lineRule="auto"/>
        <w:jc w:val="both"/>
        <w:rPr>
          <w:rFonts w:cs="Arial"/>
          <w:sz w:val="22"/>
          <w:szCs w:val="22"/>
        </w:rPr>
      </w:pPr>
    </w:p>
    <w:p w:rsidR="008E4D99" w:rsidRPr="00B03B76" w:rsidRDefault="008E4D99" w:rsidP="00570446">
      <w:pPr>
        <w:spacing w:line="276" w:lineRule="auto"/>
        <w:jc w:val="both"/>
        <w:rPr>
          <w:rFonts w:cs="Arial"/>
          <w:sz w:val="22"/>
          <w:szCs w:val="22"/>
        </w:rPr>
      </w:pPr>
    </w:p>
    <w:p w:rsidR="008E4D99" w:rsidRPr="00B03B76" w:rsidRDefault="008E4D99" w:rsidP="00570446">
      <w:pPr>
        <w:spacing w:line="276" w:lineRule="auto"/>
        <w:jc w:val="both"/>
        <w:rPr>
          <w:rFonts w:cs="Arial"/>
          <w:sz w:val="22"/>
          <w:szCs w:val="22"/>
        </w:rPr>
      </w:pPr>
    </w:p>
    <w:p w:rsidR="008E4D99" w:rsidRPr="00B03B76" w:rsidRDefault="008E4D99" w:rsidP="00570446">
      <w:pPr>
        <w:spacing w:line="276" w:lineRule="auto"/>
        <w:jc w:val="both"/>
        <w:rPr>
          <w:rFonts w:cs="Arial"/>
          <w:sz w:val="22"/>
          <w:szCs w:val="22"/>
        </w:rPr>
      </w:pPr>
    </w:p>
    <w:p w:rsidR="008E4D99" w:rsidRPr="00B03B76" w:rsidRDefault="008E4D99" w:rsidP="00570446">
      <w:pPr>
        <w:spacing w:line="276" w:lineRule="auto"/>
        <w:jc w:val="both"/>
        <w:rPr>
          <w:rFonts w:cs="Arial"/>
          <w:sz w:val="22"/>
          <w:szCs w:val="22"/>
        </w:rPr>
      </w:pPr>
    </w:p>
    <w:p w:rsidR="008E4D99" w:rsidRPr="00B03B76" w:rsidRDefault="008E4D99" w:rsidP="00570446">
      <w:pPr>
        <w:spacing w:line="276" w:lineRule="auto"/>
        <w:jc w:val="center"/>
        <w:rPr>
          <w:rFonts w:eastAsia="Calibri" w:cs="Arial"/>
          <w:b/>
          <w:bCs/>
          <w:sz w:val="22"/>
          <w:szCs w:val="22"/>
          <w:lang w:eastAsia="en-US"/>
        </w:rPr>
      </w:pPr>
    </w:p>
    <w:p w:rsidR="0012131D" w:rsidRDefault="0012131D" w:rsidP="0012131D">
      <w:pPr>
        <w:spacing w:line="276" w:lineRule="auto"/>
        <w:rPr>
          <w:rFonts w:cs="Arial"/>
          <w:b/>
          <w:sz w:val="22"/>
          <w:szCs w:val="22"/>
        </w:rPr>
      </w:pPr>
    </w:p>
    <w:p w:rsidR="008E4D99" w:rsidRPr="00B03B76" w:rsidRDefault="001E2E03" w:rsidP="0012131D">
      <w:pPr>
        <w:spacing w:line="276" w:lineRule="auto"/>
        <w:jc w:val="right"/>
        <w:rPr>
          <w:rFonts w:cs="Arial"/>
          <w:b/>
          <w:sz w:val="22"/>
          <w:szCs w:val="22"/>
        </w:rPr>
      </w:pPr>
      <w:r w:rsidRPr="00B03B76">
        <w:rPr>
          <w:rFonts w:cs="Arial"/>
          <w:b/>
          <w:sz w:val="22"/>
          <w:szCs w:val="22"/>
        </w:rPr>
        <w:t>Załącznik nr 2</w:t>
      </w:r>
    </w:p>
    <w:p w:rsidR="008E4D99" w:rsidRPr="00B03B76" w:rsidRDefault="008E4D99" w:rsidP="00570446">
      <w:pPr>
        <w:spacing w:line="276" w:lineRule="auto"/>
        <w:rPr>
          <w:rFonts w:cs="Arial"/>
          <w:sz w:val="22"/>
          <w:szCs w:val="22"/>
        </w:rPr>
      </w:pPr>
    </w:p>
    <w:p w:rsidR="001E2E03" w:rsidRPr="00B03B76" w:rsidRDefault="001E2E03" w:rsidP="00570446">
      <w:pPr>
        <w:spacing w:line="276" w:lineRule="auto"/>
        <w:jc w:val="both"/>
        <w:rPr>
          <w:rFonts w:cs="Arial"/>
          <w:color w:val="FF0000"/>
          <w:sz w:val="22"/>
          <w:szCs w:val="22"/>
        </w:rPr>
      </w:pPr>
      <w:r w:rsidRPr="00B03B76">
        <w:rPr>
          <w:rFonts w:cs="Arial"/>
          <w:sz w:val="22"/>
          <w:szCs w:val="22"/>
        </w:rPr>
        <w:t>WOF.261.12</w:t>
      </w:r>
      <w:r w:rsidR="008B642B">
        <w:rPr>
          <w:rFonts w:cs="Arial"/>
          <w:sz w:val="22"/>
          <w:szCs w:val="22"/>
        </w:rPr>
        <w:t>.2</w:t>
      </w:r>
      <w:r w:rsidR="0012131D">
        <w:rPr>
          <w:rFonts w:cs="Arial"/>
          <w:sz w:val="22"/>
          <w:szCs w:val="22"/>
        </w:rPr>
        <w:t>6</w:t>
      </w:r>
      <w:r w:rsidR="008B642B">
        <w:rPr>
          <w:rFonts w:cs="Arial"/>
          <w:sz w:val="22"/>
          <w:szCs w:val="22"/>
        </w:rPr>
        <w:t>.</w:t>
      </w:r>
      <w:r w:rsidRPr="00B03B76">
        <w:rPr>
          <w:rFonts w:cs="Arial"/>
          <w:sz w:val="22"/>
          <w:szCs w:val="22"/>
        </w:rPr>
        <w:t>2016.M</w:t>
      </w:r>
      <w:r w:rsidR="00CC58D4">
        <w:rPr>
          <w:rFonts w:cs="Arial"/>
          <w:sz w:val="22"/>
          <w:szCs w:val="22"/>
        </w:rPr>
        <w:t>P</w:t>
      </w:r>
    </w:p>
    <w:p w:rsidR="008E4D99" w:rsidRPr="00B03B76" w:rsidRDefault="008E4D99" w:rsidP="00570446">
      <w:pPr>
        <w:spacing w:line="276" w:lineRule="auto"/>
        <w:rPr>
          <w:rFonts w:cs="Arial"/>
          <w:sz w:val="22"/>
          <w:szCs w:val="22"/>
        </w:rPr>
      </w:pPr>
    </w:p>
    <w:p w:rsidR="0012131D" w:rsidRDefault="0012131D" w:rsidP="0012131D">
      <w:pPr>
        <w:jc w:val="center"/>
        <w:rPr>
          <w:rFonts w:cs="Arial"/>
          <w:b/>
        </w:rPr>
      </w:pPr>
      <w:r w:rsidRPr="007A44C6">
        <w:rPr>
          <w:rFonts w:cs="Arial"/>
          <w:b/>
        </w:rPr>
        <w:t>Istotne postanowienia umowy / Wzór umowy</w:t>
      </w:r>
    </w:p>
    <w:p w:rsidR="0012131D" w:rsidRPr="007A44C6" w:rsidRDefault="0012131D" w:rsidP="0012131D">
      <w:pPr>
        <w:jc w:val="center"/>
        <w:rPr>
          <w:rFonts w:cs="Arial"/>
          <w:b/>
        </w:rPr>
      </w:pPr>
    </w:p>
    <w:p w:rsidR="0012131D" w:rsidRPr="007A44C6" w:rsidRDefault="0012131D" w:rsidP="0012131D">
      <w:pPr>
        <w:spacing w:line="240" w:lineRule="atLeast"/>
        <w:jc w:val="both"/>
        <w:rPr>
          <w:rFonts w:cs="Arial"/>
          <w:sz w:val="20"/>
        </w:rPr>
      </w:pPr>
      <w:r w:rsidRPr="007A44C6">
        <w:rPr>
          <w:rFonts w:cs="Arial"/>
          <w:sz w:val="20"/>
        </w:rPr>
        <w:t>Zawarta w dniu ……………… 2016 roku w Opolu pomiędzy:</w:t>
      </w:r>
    </w:p>
    <w:p w:rsidR="0012131D" w:rsidRDefault="0012131D" w:rsidP="0012131D">
      <w:pPr>
        <w:spacing w:line="240" w:lineRule="atLeast"/>
        <w:jc w:val="both"/>
        <w:rPr>
          <w:rFonts w:cs="Arial"/>
          <w:b/>
          <w:sz w:val="20"/>
        </w:rPr>
      </w:pPr>
    </w:p>
    <w:p w:rsidR="0012131D" w:rsidRPr="007A44C6" w:rsidRDefault="0012131D" w:rsidP="0012131D">
      <w:pPr>
        <w:spacing w:line="240" w:lineRule="atLeast"/>
        <w:jc w:val="both"/>
        <w:rPr>
          <w:rFonts w:cs="Arial"/>
          <w:sz w:val="20"/>
        </w:rPr>
      </w:pPr>
      <w:r w:rsidRPr="007A44C6">
        <w:rPr>
          <w:rFonts w:cs="Arial"/>
          <w:b/>
          <w:sz w:val="20"/>
        </w:rPr>
        <w:t xml:space="preserve">Regionalną Dyrekcją Ochrony Środowiska w Opolu, </w:t>
      </w:r>
      <w:r w:rsidRPr="007A44C6">
        <w:rPr>
          <w:rFonts w:cs="Arial"/>
          <w:sz w:val="20"/>
        </w:rPr>
        <w:t>ul. Obrońców Stalingradu 66</w:t>
      </w:r>
      <w:r>
        <w:rPr>
          <w:rFonts w:cs="Arial"/>
          <w:sz w:val="20"/>
        </w:rPr>
        <w:t>, 45-512 Opole</w:t>
      </w:r>
      <w:r w:rsidRPr="007A44C6">
        <w:rPr>
          <w:rFonts w:cs="Arial"/>
          <w:sz w:val="20"/>
        </w:rPr>
        <w:t xml:space="preserve">, NIP 754 29 549 17, REGON 160221317, </w:t>
      </w:r>
    </w:p>
    <w:p w:rsidR="0012131D" w:rsidRDefault="0012131D" w:rsidP="0012131D">
      <w:pPr>
        <w:spacing w:line="240" w:lineRule="atLeast"/>
        <w:jc w:val="both"/>
        <w:rPr>
          <w:rFonts w:cs="Arial"/>
          <w:sz w:val="20"/>
        </w:rPr>
      </w:pPr>
    </w:p>
    <w:p w:rsidR="0012131D" w:rsidRPr="007A44C6" w:rsidRDefault="0012131D" w:rsidP="0012131D">
      <w:pPr>
        <w:spacing w:line="240" w:lineRule="atLeast"/>
        <w:jc w:val="both"/>
        <w:rPr>
          <w:rFonts w:cs="Arial"/>
          <w:sz w:val="20"/>
        </w:rPr>
      </w:pPr>
      <w:r w:rsidRPr="007A44C6">
        <w:rPr>
          <w:rFonts w:cs="Arial"/>
          <w:sz w:val="20"/>
        </w:rPr>
        <w:t>zwaną dalej "Zamawiającym", reprezentowaną przez:</w:t>
      </w:r>
    </w:p>
    <w:p w:rsidR="0012131D" w:rsidRDefault="0012131D" w:rsidP="0012131D">
      <w:pPr>
        <w:spacing w:line="240" w:lineRule="atLeast"/>
        <w:jc w:val="both"/>
        <w:rPr>
          <w:rFonts w:cs="Arial"/>
          <w:sz w:val="20"/>
        </w:rPr>
      </w:pPr>
    </w:p>
    <w:p w:rsidR="0012131D" w:rsidRPr="007A44C6" w:rsidRDefault="0012131D" w:rsidP="0012131D">
      <w:pPr>
        <w:spacing w:line="240" w:lineRule="atLeast"/>
        <w:jc w:val="both"/>
        <w:rPr>
          <w:rFonts w:cs="Arial"/>
          <w:sz w:val="20"/>
        </w:rPr>
      </w:pPr>
      <w:r w:rsidRPr="007A44C6">
        <w:rPr>
          <w:rFonts w:cs="Arial"/>
          <w:sz w:val="20"/>
        </w:rPr>
        <w:t>1) Panią Alicję Majewską</w:t>
      </w:r>
      <w:r w:rsidR="00CC58D4">
        <w:rPr>
          <w:rFonts w:cs="Arial"/>
          <w:sz w:val="20"/>
        </w:rPr>
        <w:t xml:space="preserve"> </w:t>
      </w:r>
      <w:r w:rsidRPr="007A44C6">
        <w:rPr>
          <w:rFonts w:cs="Arial"/>
          <w:sz w:val="20"/>
        </w:rPr>
        <w:t>- Regionalnego Dyrektora Ochrony Środowiska w Opolu</w:t>
      </w:r>
    </w:p>
    <w:p w:rsidR="0012131D" w:rsidRDefault="0012131D" w:rsidP="0012131D">
      <w:pPr>
        <w:spacing w:line="240" w:lineRule="atLeast"/>
        <w:jc w:val="both"/>
        <w:rPr>
          <w:rFonts w:cs="Arial"/>
          <w:sz w:val="20"/>
        </w:rPr>
      </w:pPr>
    </w:p>
    <w:p w:rsidR="0012131D" w:rsidRPr="007A44C6" w:rsidRDefault="0012131D" w:rsidP="0012131D">
      <w:pPr>
        <w:spacing w:line="240" w:lineRule="atLeast"/>
        <w:jc w:val="both"/>
        <w:rPr>
          <w:rFonts w:cs="Arial"/>
          <w:sz w:val="20"/>
        </w:rPr>
      </w:pPr>
      <w:r w:rsidRPr="007A44C6">
        <w:rPr>
          <w:rFonts w:cs="Arial"/>
          <w:sz w:val="20"/>
        </w:rPr>
        <w:t>a</w:t>
      </w:r>
    </w:p>
    <w:p w:rsidR="0012131D" w:rsidRDefault="0012131D" w:rsidP="0012131D">
      <w:pPr>
        <w:spacing w:line="240" w:lineRule="atLeast"/>
        <w:jc w:val="both"/>
        <w:rPr>
          <w:rFonts w:cs="Arial"/>
          <w:sz w:val="20"/>
        </w:rPr>
      </w:pPr>
    </w:p>
    <w:p w:rsidR="0012131D" w:rsidRPr="007A44C6" w:rsidRDefault="0012131D" w:rsidP="0012131D">
      <w:pPr>
        <w:spacing w:line="240" w:lineRule="atLeast"/>
        <w:jc w:val="both"/>
        <w:rPr>
          <w:rFonts w:cs="Arial"/>
          <w:b/>
          <w:sz w:val="20"/>
        </w:rPr>
      </w:pPr>
      <w:r w:rsidRPr="007A44C6">
        <w:rPr>
          <w:rFonts w:cs="Arial"/>
          <w:b/>
          <w:bCs/>
          <w:sz w:val="20"/>
        </w:rPr>
        <w:t>………………..</w:t>
      </w:r>
      <w:r w:rsidRPr="007A44C6">
        <w:rPr>
          <w:rFonts w:cs="Arial"/>
          <w:sz w:val="20"/>
        </w:rPr>
        <w:t xml:space="preserve">, z siedzibą w </w:t>
      </w:r>
      <w:r w:rsidRPr="007A44C6">
        <w:rPr>
          <w:rFonts w:cs="Arial"/>
          <w:b/>
          <w:bCs/>
          <w:sz w:val="20"/>
        </w:rPr>
        <w:t>………………..</w:t>
      </w:r>
      <w:r w:rsidRPr="007A44C6">
        <w:rPr>
          <w:rFonts w:cs="Arial"/>
          <w:sz w:val="20"/>
        </w:rPr>
        <w:t xml:space="preserve"> przy ul. </w:t>
      </w:r>
      <w:r w:rsidRPr="007A44C6">
        <w:rPr>
          <w:rFonts w:cs="Arial"/>
          <w:b/>
          <w:bCs/>
          <w:sz w:val="20"/>
        </w:rPr>
        <w:t>………………..</w:t>
      </w:r>
      <w:r w:rsidRPr="007A44C6">
        <w:rPr>
          <w:rFonts w:cs="Arial"/>
          <w:sz w:val="20"/>
        </w:rPr>
        <w:t>wpisaną do Krajowego Rejestru Sądowego pod</w:t>
      </w:r>
      <w:r w:rsidRPr="007A44C6">
        <w:rPr>
          <w:rFonts w:cs="Arial"/>
          <w:b/>
          <w:sz w:val="20"/>
        </w:rPr>
        <w:t xml:space="preserve"> </w:t>
      </w:r>
      <w:r w:rsidRPr="007A44C6">
        <w:rPr>
          <w:rFonts w:cs="Arial"/>
          <w:sz w:val="20"/>
        </w:rPr>
        <w:t xml:space="preserve">Nr </w:t>
      </w:r>
      <w:r w:rsidRPr="007A44C6">
        <w:rPr>
          <w:rFonts w:cs="Arial"/>
          <w:b/>
          <w:bCs/>
          <w:sz w:val="20"/>
        </w:rPr>
        <w:t>………………..</w:t>
      </w:r>
      <w:r w:rsidRPr="007A44C6">
        <w:rPr>
          <w:rFonts w:cs="Arial"/>
          <w:sz w:val="20"/>
        </w:rPr>
        <w:t xml:space="preserve">, NIP </w:t>
      </w:r>
      <w:r w:rsidRPr="007A44C6">
        <w:rPr>
          <w:rFonts w:cs="Arial"/>
          <w:b/>
          <w:bCs/>
          <w:sz w:val="20"/>
        </w:rPr>
        <w:t xml:space="preserve">……………….. </w:t>
      </w:r>
      <w:r w:rsidRPr="007A44C6">
        <w:rPr>
          <w:rFonts w:cs="Arial"/>
          <w:sz w:val="20"/>
        </w:rPr>
        <w:t xml:space="preserve">REGON </w:t>
      </w:r>
      <w:r w:rsidRPr="007A44C6">
        <w:rPr>
          <w:rFonts w:cs="Arial"/>
          <w:b/>
          <w:bCs/>
          <w:sz w:val="20"/>
        </w:rPr>
        <w:t>………………..</w:t>
      </w:r>
      <w:r w:rsidRPr="007A44C6">
        <w:rPr>
          <w:rFonts w:cs="Arial"/>
          <w:sz w:val="20"/>
        </w:rPr>
        <w:t>,</w:t>
      </w:r>
      <w:r w:rsidRPr="007A44C6">
        <w:rPr>
          <w:rFonts w:cs="Arial"/>
          <w:b/>
          <w:sz w:val="20"/>
        </w:rPr>
        <w:t xml:space="preserve"> </w:t>
      </w:r>
    </w:p>
    <w:p w:rsidR="0012131D" w:rsidRDefault="0012131D" w:rsidP="0012131D">
      <w:pPr>
        <w:spacing w:line="240" w:lineRule="atLeast"/>
        <w:jc w:val="both"/>
        <w:rPr>
          <w:rFonts w:cs="Arial"/>
          <w:sz w:val="20"/>
        </w:rPr>
      </w:pPr>
    </w:p>
    <w:p w:rsidR="0012131D" w:rsidRPr="007A44C6" w:rsidRDefault="0012131D" w:rsidP="0012131D">
      <w:pPr>
        <w:spacing w:line="240" w:lineRule="atLeast"/>
        <w:jc w:val="both"/>
        <w:rPr>
          <w:rFonts w:cs="Arial"/>
          <w:sz w:val="20"/>
        </w:rPr>
      </w:pPr>
      <w:r w:rsidRPr="007A44C6">
        <w:rPr>
          <w:rFonts w:cs="Arial"/>
          <w:sz w:val="20"/>
        </w:rPr>
        <w:t>zwanego dalej "Wykonawcą" reprezentowaną przez:</w:t>
      </w:r>
    </w:p>
    <w:p w:rsidR="0012131D" w:rsidRDefault="0012131D" w:rsidP="0012131D">
      <w:pPr>
        <w:spacing w:line="240" w:lineRule="atLeast"/>
        <w:jc w:val="both"/>
        <w:rPr>
          <w:rFonts w:cs="Arial"/>
          <w:sz w:val="20"/>
        </w:rPr>
      </w:pPr>
    </w:p>
    <w:p w:rsidR="0012131D" w:rsidRPr="007A44C6" w:rsidRDefault="0012131D" w:rsidP="0012131D">
      <w:pPr>
        <w:spacing w:line="240" w:lineRule="atLeast"/>
        <w:jc w:val="both"/>
        <w:rPr>
          <w:rFonts w:cs="Arial"/>
          <w:sz w:val="20"/>
        </w:rPr>
      </w:pPr>
      <w:r w:rsidRPr="007A44C6">
        <w:rPr>
          <w:rFonts w:cs="Arial"/>
          <w:sz w:val="20"/>
        </w:rPr>
        <w:t xml:space="preserve">1) </w:t>
      </w:r>
      <w:r w:rsidRPr="007A44C6">
        <w:rPr>
          <w:rFonts w:cs="Arial"/>
          <w:b/>
          <w:bCs/>
          <w:sz w:val="20"/>
        </w:rPr>
        <w:t>………………..</w:t>
      </w:r>
    </w:p>
    <w:p w:rsidR="0012131D" w:rsidRDefault="0012131D" w:rsidP="0012131D">
      <w:pPr>
        <w:spacing w:line="240" w:lineRule="atLeast"/>
        <w:jc w:val="both"/>
        <w:rPr>
          <w:rFonts w:cs="Arial"/>
          <w:sz w:val="20"/>
        </w:rPr>
      </w:pPr>
    </w:p>
    <w:p w:rsidR="0012131D" w:rsidRDefault="0012131D" w:rsidP="0012131D">
      <w:pPr>
        <w:spacing w:line="240" w:lineRule="atLeast"/>
        <w:jc w:val="both"/>
        <w:rPr>
          <w:rFonts w:cs="Arial"/>
          <w:sz w:val="20"/>
        </w:rPr>
      </w:pPr>
      <w:r w:rsidRPr="007A44C6">
        <w:rPr>
          <w:rFonts w:cs="Arial"/>
          <w:sz w:val="20"/>
        </w:rPr>
        <w:t>została zawarta umowa następującej treści:</w:t>
      </w:r>
    </w:p>
    <w:p w:rsidR="00FE3271" w:rsidRPr="007A44C6" w:rsidRDefault="00FE3271" w:rsidP="0012131D">
      <w:pPr>
        <w:spacing w:line="240" w:lineRule="atLeast"/>
        <w:jc w:val="both"/>
        <w:rPr>
          <w:rFonts w:cs="Arial"/>
          <w:sz w:val="20"/>
        </w:rPr>
      </w:pPr>
    </w:p>
    <w:p w:rsidR="0012131D" w:rsidRPr="007A44C6" w:rsidRDefault="0012131D" w:rsidP="0012131D">
      <w:pPr>
        <w:spacing w:line="240" w:lineRule="atLeast"/>
        <w:jc w:val="both"/>
        <w:rPr>
          <w:rFonts w:cs="Arial"/>
          <w:sz w:val="20"/>
        </w:rPr>
      </w:pPr>
    </w:p>
    <w:p w:rsidR="0012131D" w:rsidRPr="007A44C6" w:rsidRDefault="0012131D" w:rsidP="00D51CF6">
      <w:pPr>
        <w:spacing w:line="240" w:lineRule="atLeast"/>
        <w:ind w:left="-284"/>
        <w:jc w:val="center"/>
        <w:rPr>
          <w:rFonts w:cs="Arial"/>
          <w:b/>
          <w:sz w:val="20"/>
        </w:rPr>
      </w:pPr>
      <w:r w:rsidRPr="007A44C6">
        <w:rPr>
          <w:rFonts w:cs="Arial"/>
          <w:b/>
          <w:sz w:val="20"/>
        </w:rPr>
        <w:t xml:space="preserve">§ 1 </w:t>
      </w:r>
    </w:p>
    <w:p w:rsidR="00CC58D4" w:rsidRDefault="00CC58D4" w:rsidP="0012131D">
      <w:pPr>
        <w:tabs>
          <w:tab w:val="left" w:pos="1800"/>
        </w:tabs>
        <w:spacing w:line="240" w:lineRule="atLeast"/>
        <w:jc w:val="both"/>
        <w:rPr>
          <w:rFonts w:cs="Arial"/>
          <w:b/>
          <w:sz w:val="20"/>
        </w:rPr>
      </w:pPr>
    </w:p>
    <w:p w:rsidR="0012131D" w:rsidRDefault="0012131D" w:rsidP="0012131D">
      <w:pPr>
        <w:tabs>
          <w:tab w:val="left" w:pos="1800"/>
        </w:tabs>
        <w:spacing w:line="240" w:lineRule="atLeast"/>
        <w:jc w:val="both"/>
        <w:rPr>
          <w:rFonts w:cs="Arial"/>
          <w:sz w:val="20"/>
        </w:rPr>
      </w:pPr>
      <w:r w:rsidRPr="007A44C6">
        <w:rPr>
          <w:rFonts w:cs="Arial"/>
          <w:sz w:val="20"/>
        </w:rPr>
        <w:t xml:space="preserve">Przedmiotem niniejszej umowy jest </w:t>
      </w:r>
      <w:r w:rsidRPr="0012131D">
        <w:rPr>
          <w:rFonts w:cs="Arial"/>
          <w:sz w:val="20"/>
        </w:rPr>
        <w:t>oznakowania opolskiego obszaru Nat</w:t>
      </w:r>
      <w:r w:rsidR="00CC58D4">
        <w:rPr>
          <w:rFonts w:cs="Arial"/>
          <w:sz w:val="20"/>
        </w:rPr>
        <w:t xml:space="preserve">ura 2000 Zbiornik Turawski </w:t>
      </w:r>
      <w:r w:rsidRPr="0012131D">
        <w:rPr>
          <w:rFonts w:cs="Arial"/>
          <w:sz w:val="20"/>
        </w:rPr>
        <w:t>tablic</w:t>
      </w:r>
      <w:r w:rsidR="00CC58D4">
        <w:rPr>
          <w:rFonts w:cs="Arial"/>
          <w:sz w:val="20"/>
        </w:rPr>
        <w:t>ami informującymi o jego nazwie, zgodnie z opisem przedmiotu zamówienia określonym w rozpoznaniu cenowym, który stanowi załącznik do umowy.</w:t>
      </w:r>
    </w:p>
    <w:p w:rsidR="0012131D" w:rsidRPr="007A44C6" w:rsidRDefault="0012131D" w:rsidP="0012131D">
      <w:pPr>
        <w:tabs>
          <w:tab w:val="left" w:pos="1800"/>
        </w:tabs>
        <w:spacing w:line="240" w:lineRule="atLeast"/>
        <w:jc w:val="both"/>
        <w:rPr>
          <w:rFonts w:cs="Arial"/>
          <w:sz w:val="20"/>
        </w:rPr>
      </w:pPr>
    </w:p>
    <w:p w:rsidR="00D51CF6" w:rsidRPr="007A44C6" w:rsidRDefault="00D51CF6" w:rsidP="00D51CF6">
      <w:pPr>
        <w:spacing w:line="240" w:lineRule="atLeast"/>
        <w:ind w:left="-218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§ 2</w:t>
      </w:r>
    </w:p>
    <w:p w:rsidR="00D51CF6" w:rsidRPr="007A44C6" w:rsidRDefault="00D51CF6" w:rsidP="0012131D">
      <w:pPr>
        <w:spacing w:line="240" w:lineRule="atLeast"/>
        <w:ind w:left="-218"/>
        <w:jc w:val="center"/>
        <w:rPr>
          <w:rFonts w:cs="Arial"/>
          <w:b/>
          <w:sz w:val="20"/>
        </w:rPr>
      </w:pPr>
    </w:p>
    <w:p w:rsidR="0012131D" w:rsidRPr="00E85D49" w:rsidRDefault="0012131D" w:rsidP="0012131D">
      <w:pPr>
        <w:spacing w:line="240" w:lineRule="atLeast"/>
        <w:jc w:val="both"/>
        <w:rPr>
          <w:rFonts w:cs="Arial"/>
          <w:bCs/>
          <w:sz w:val="20"/>
        </w:rPr>
      </w:pPr>
      <w:r w:rsidRPr="00E85D49">
        <w:rPr>
          <w:rFonts w:cs="Arial"/>
          <w:bCs/>
          <w:sz w:val="20"/>
        </w:rPr>
        <w:t xml:space="preserve">Wykonawca zobowiązuje się wykonać określony w § 1 przedmiot umowy w terminie do </w:t>
      </w:r>
      <w:r w:rsidRPr="00E85D49">
        <w:rPr>
          <w:rFonts w:cs="Arial"/>
          <w:bCs/>
          <w:sz w:val="20"/>
        </w:rPr>
        <w:br/>
      </w:r>
      <w:r w:rsidR="00CC58D4" w:rsidRPr="00CC58D4">
        <w:rPr>
          <w:rFonts w:cs="Arial"/>
          <w:bCs/>
          <w:sz w:val="20"/>
        </w:rPr>
        <w:t xml:space="preserve">8 listopada </w:t>
      </w:r>
      <w:r w:rsidRPr="00CC58D4">
        <w:rPr>
          <w:rFonts w:cs="Arial"/>
          <w:bCs/>
          <w:sz w:val="20"/>
        </w:rPr>
        <w:t>2016 r.</w:t>
      </w:r>
    </w:p>
    <w:p w:rsidR="0012131D" w:rsidRPr="007A44C6" w:rsidRDefault="0012131D" w:rsidP="0012131D">
      <w:pPr>
        <w:spacing w:line="240" w:lineRule="atLeast"/>
        <w:jc w:val="both"/>
        <w:rPr>
          <w:rFonts w:cs="Arial"/>
          <w:bCs/>
          <w:sz w:val="20"/>
        </w:rPr>
      </w:pPr>
    </w:p>
    <w:p w:rsidR="00D51CF6" w:rsidRPr="007A44C6" w:rsidRDefault="0012131D" w:rsidP="00D51CF6">
      <w:pPr>
        <w:spacing w:line="240" w:lineRule="atLeast"/>
        <w:ind w:left="-218"/>
        <w:jc w:val="center"/>
        <w:rPr>
          <w:rFonts w:cs="Arial"/>
          <w:b/>
          <w:sz w:val="20"/>
        </w:rPr>
      </w:pPr>
      <w:r w:rsidRPr="007A44C6">
        <w:rPr>
          <w:rFonts w:cs="Arial"/>
          <w:b/>
          <w:sz w:val="20"/>
        </w:rPr>
        <w:t xml:space="preserve">§ 3 </w:t>
      </w:r>
    </w:p>
    <w:p w:rsidR="00D51CF6" w:rsidRPr="007A44C6" w:rsidRDefault="00D51CF6" w:rsidP="00CC58D4">
      <w:pPr>
        <w:spacing w:line="240" w:lineRule="atLeast"/>
        <w:ind w:left="-218"/>
        <w:rPr>
          <w:rFonts w:cs="Arial"/>
          <w:b/>
          <w:sz w:val="20"/>
        </w:rPr>
      </w:pPr>
    </w:p>
    <w:p w:rsidR="0012131D" w:rsidRDefault="0012131D" w:rsidP="0012131D">
      <w:pPr>
        <w:pStyle w:val="Akapitzlist"/>
        <w:numPr>
          <w:ilvl w:val="0"/>
          <w:numId w:val="18"/>
        </w:numPr>
        <w:spacing w:after="200" w:line="240" w:lineRule="atLeast"/>
        <w:ind w:left="284" w:hanging="284"/>
        <w:jc w:val="both"/>
        <w:rPr>
          <w:rFonts w:cs="Arial"/>
          <w:b/>
          <w:bCs/>
          <w:sz w:val="20"/>
        </w:rPr>
      </w:pPr>
      <w:r w:rsidRPr="007A44C6">
        <w:rPr>
          <w:rFonts w:cs="Arial"/>
          <w:bCs/>
          <w:sz w:val="20"/>
        </w:rPr>
        <w:t>Wykonawca za zrealizowanie całości zamówienia objętego niniejszą umową otrzyma wynagrodzenie w wysokości brutto:</w:t>
      </w:r>
      <w:r w:rsidRPr="007A44C6">
        <w:rPr>
          <w:rFonts w:cs="Arial"/>
          <w:sz w:val="20"/>
        </w:rPr>
        <w:t xml:space="preserve"> </w:t>
      </w:r>
      <w:r w:rsidRPr="007A44C6">
        <w:rPr>
          <w:rFonts w:cs="Arial"/>
          <w:b/>
          <w:bCs/>
          <w:sz w:val="20"/>
        </w:rPr>
        <w:t>………………..</w:t>
      </w:r>
      <w:r w:rsidRPr="007A44C6">
        <w:rPr>
          <w:rFonts w:cs="Arial"/>
          <w:sz w:val="20"/>
        </w:rPr>
        <w:t>zł</w:t>
      </w:r>
      <w:r w:rsidRPr="007A44C6">
        <w:rPr>
          <w:rFonts w:cs="Arial"/>
          <w:bCs/>
          <w:sz w:val="20"/>
        </w:rPr>
        <w:t xml:space="preserve"> (słownie złotych: </w:t>
      </w:r>
      <w:r w:rsidRPr="007A44C6">
        <w:rPr>
          <w:rFonts w:cs="Arial"/>
          <w:b/>
          <w:bCs/>
          <w:sz w:val="20"/>
        </w:rPr>
        <w:t>………</w:t>
      </w:r>
      <w:r>
        <w:rPr>
          <w:rFonts w:cs="Arial"/>
          <w:b/>
          <w:bCs/>
          <w:sz w:val="20"/>
        </w:rPr>
        <w:t>……………..</w:t>
      </w:r>
      <w:r w:rsidRPr="007A44C6">
        <w:rPr>
          <w:rFonts w:cs="Arial"/>
          <w:b/>
          <w:bCs/>
          <w:sz w:val="20"/>
        </w:rPr>
        <w:t>…)</w:t>
      </w:r>
      <w:r>
        <w:rPr>
          <w:rFonts w:cs="Arial"/>
          <w:b/>
          <w:bCs/>
          <w:sz w:val="20"/>
        </w:rPr>
        <w:t>.</w:t>
      </w:r>
    </w:p>
    <w:p w:rsidR="0012131D" w:rsidRDefault="0012131D" w:rsidP="0012131D">
      <w:pPr>
        <w:pStyle w:val="Akapitzlist"/>
        <w:spacing w:line="240" w:lineRule="atLeast"/>
        <w:jc w:val="both"/>
        <w:rPr>
          <w:rFonts w:cs="Arial"/>
          <w:b/>
          <w:bCs/>
          <w:sz w:val="20"/>
        </w:rPr>
      </w:pPr>
    </w:p>
    <w:p w:rsidR="0012131D" w:rsidRPr="006274DC" w:rsidRDefault="0012131D" w:rsidP="0012131D">
      <w:pPr>
        <w:pStyle w:val="Akapitzlist"/>
        <w:numPr>
          <w:ilvl w:val="0"/>
          <w:numId w:val="18"/>
        </w:numPr>
        <w:spacing w:after="200" w:line="240" w:lineRule="atLeast"/>
        <w:ind w:left="284" w:hanging="284"/>
        <w:jc w:val="both"/>
        <w:rPr>
          <w:rFonts w:cs="Arial"/>
          <w:b/>
          <w:bCs/>
          <w:sz w:val="18"/>
        </w:rPr>
      </w:pPr>
      <w:r>
        <w:rPr>
          <w:rFonts w:cs="Arial"/>
          <w:bCs/>
          <w:sz w:val="20"/>
        </w:rPr>
        <w:t>Na w</w:t>
      </w:r>
      <w:r w:rsidRPr="006274DC">
        <w:rPr>
          <w:rFonts w:cs="Arial"/>
          <w:bCs/>
          <w:sz w:val="20"/>
        </w:rPr>
        <w:t>ynagro</w:t>
      </w:r>
      <w:r>
        <w:rPr>
          <w:rFonts w:cs="Arial"/>
          <w:bCs/>
          <w:sz w:val="20"/>
        </w:rPr>
        <w:t xml:space="preserve">dzenie, o którym mowa w ust. 1, składają się </w:t>
      </w:r>
      <w:r w:rsidRPr="006274DC">
        <w:rPr>
          <w:rFonts w:eastAsia="Calibri" w:cs="Arial"/>
          <w:sz w:val="20"/>
        </w:rPr>
        <w:t xml:space="preserve">wszystkie koszty związane </w:t>
      </w:r>
      <w:r>
        <w:rPr>
          <w:rFonts w:eastAsia="Calibri" w:cs="Arial"/>
          <w:sz w:val="20"/>
        </w:rPr>
        <w:br/>
      </w:r>
      <w:r w:rsidRPr="006274DC">
        <w:rPr>
          <w:rFonts w:eastAsia="Calibri" w:cs="Arial"/>
          <w:sz w:val="20"/>
        </w:rPr>
        <w:t xml:space="preserve">z realizacją pełnego zakresu przedmiotu zamówienia. </w:t>
      </w:r>
      <w:r>
        <w:rPr>
          <w:rFonts w:eastAsia="Calibri" w:cs="Arial"/>
          <w:sz w:val="20"/>
        </w:rPr>
        <w:t xml:space="preserve">Podana kwota jest kwotą </w:t>
      </w:r>
      <w:r w:rsidRPr="006274DC">
        <w:rPr>
          <w:rFonts w:eastAsia="Calibri" w:cs="Arial"/>
          <w:sz w:val="20"/>
        </w:rPr>
        <w:t>brutto (z</w:t>
      </w:r>
      <w:r>
        <w:rPr>
          <w:rFonts w:eastAsia="Calibri" w:cs="Arial"/>
          <w:sz w:val="20"/>
        </w:rPr>
        <w:t>awiera podatek VAT).</w:t>
      </w:r>
    </w:p>
    <w:p w:rsidR="0012131D" w:rsidRPr="006274DC" w:rsidRDefault="0012131D" w:rsidP="0012131D">
      <w:pPr>
        <w:pStyle w:val="Akapitzlist"/>
        <w:rPr>
          <w:rFonts w:eastAsia="Calibri" w:cs="Arial"/>
          <w:sz w:val="20"/>
        </w:rPr>
      </w:pPr>
    </w:p>
    <w:p w:rsidR="0012131D" w:rsidRDefault="0012131D" w:rsidP="0012131D">
      <w:pPr>
        <w:pStyle w:val="Akapitzlist"/>
        <w:numPr>
          <w:ilvl w:val="0"/>
          <w:numId w:val="18"/>
        </w:numPr>
        <w:spacing w:after="200" w:line="240" w:lineRule="atLeast"/>
        <w:ind w:left="284" w:hanging="284"/>
        <w:jc w:val="both"/>
        <w:rPr>
          <w:rFonts w:cs="Arial"/>
          <w:b/>
          <w:sz w:val="20"/>
        </w:rPr>
      </w:pPr>
      <w:r>
        <w:rPr>
          <w:rFonts w:eastAsia="Calibri" w:cs="Arial"/>
          <w:sz w:val="20"/>
        </w:rPr>
        <w:t>Wynagrodzenie, o którym mowa w ust. 1</w:t>
      </w:r>
      <w:r w:rsidR="00CC58D4">
        <w:rPr>
          <w:rFonts w:eastAsia="Calibri" w:cs="Arial"/>
          <w:sz w:val="20"/>
        </w:rPr>
        <w:t>,</w:t>
      </w:r>
      <w:r>
        <w:rPr>
          <w:rFonts w:eastAsia="Calibri" w:cs="Arial"/>
          <w:sz w:val="20"/>
        </w:rPr>
        <w:t xml:space="preserve"> jest wynagrodzeniem ostatecznym i nie podlega negocjacjom.</w:t>
      </w:r>
      <w:r w:rsidRPr="007A44C6">
        <w:rPr>
          <w:rFonts w:cs="Arial"/>
          <w:b/>
          <w:sz w:val="20"/>
        </w:rPr>
        <w:t xml:space="preserve"> </w:t>
      </w:r>
    </w:p>
    <w:p w:rsidR="00CC58D4" w:rsidRPr="00CC58D4" w:rsidRDefault="00CC58D4" w:rsidP="00CC58D4">
      <w:pPr>
        <w:pStyle w:val="Akapitzlist"/>
        <w:rPr>
          <w:rFonts w:cs="Arial"/>
          <w:b/>
          <w:sz w:val="20"/>
        </w:rPr>
      </w:pPr>
    </w:p>
    <w:p w:rsidR="00D51CF6" w:rsidRPr="00FE3271" w:rsidRDefault="00CC58D4" w:rsidP="00D51CF6">
      <w:pPr>
        <w:pStyle w:val="Akapitzlist"/>
        <w:numPr>
          <w:ilvl w:val="0"/>
          <w:numId w:val="18"/>
        </w:numPr>
        <w:spacing w:after="200" w:line="240" w:lineRule="atLeast"/>
        <w:ind w:left="284" w:hanging="284"/>
        <w:jc w:val="both"/>
        <w:rPr>
          <w:rFonts w:cs="Arial"/>
          <w:b/>
          <w:sz w:val="20"/>
        </w:rPr>
      </w:pPr>
      <w:r w:rsidRPr="007A44C6">
        <w:rPr>
          <w:rFonts w:cs="Arial"/>
          <w:sz w:val="20"/>
        </w:rPr>
        <w:t>Wynagrodzenie</w:t>
      </w:r>
      <w:r>
        <w:rPr>
          <w:rFonts w:cs="Arial"/>
          <w:sz w:val="20"/>
        </w:rPr>
        <w:t xml:space="preserve">, </w:t>
      </w:r>
      <w:r>
        <w:rPr>
          <w:rFonts w:eastAsia="Calibri" w:cs="Arial"/>
          <w:sz w:val="20"/>
        </w:rPr>
        <w:t xml:space="preserve">o którym mowa w ust. 1, </w:t>
      </w:r>
      <w:r w:rsidRPr="007A44C6">
        <w:rPr>
          <w:rFonts w:cs="Arial"/>
          <w:sz w:val="20"/>
        </w:rPr>
        <w:t xml:space="preserve"> płatne będzie przelewem na podstawie pra</w:t>
      </w:r>
      <w:r>
        <w:rPr>
          <w:rFonts w:cs="Arial"/>
          <w:sz w:val="20"/>
        </w:rPr>
        <w:t>widłowo wystawionej faktury VA</w:t>
      </w:r>
      <w:r w:rsidR="008D2466">
        <w:rPr>
          <w:rFonts w:cs="Arial"/>
          <w:sz w:val="20"/>
        </w:rPr>
        <w:t>T</w:t>
      </w:r>
      <w:r>
        <w:rPr>
          <w:rFonts w:cs="Arial"/>
          <w:sz w:val="20"/>
        </w:rPr>
        <w:t xml:space="preserve">, </w:t>
      </w:r>
      <w:r w:rsidRPr="007A44C6">
        <w:rPr>
          <w:rFonts w:cs="Arial"/>
          <w:sz w:val="20"/>
        </w:rPr>
        <w:t xml:space="preserve">w terminie do 30 dni od daty otrzymania prawidłowo wystawionej faktury, </w:t>
      </w:r>
      <w:r>
        <w:rPr>
          <w:rFonts w:cs="Arial"/>
          <w:sz w:val="20"/>
        </w:rPr>
        <w:br/>
      </w:r>
      <w:r w:rsidRPr="007A44C6">
        <w:rPr>
          <w:rFonts w:cs="Arial"/>
          <w:sz w:val="20"/>
        </w:rPr>
        <w:t xml:space="preserve">z rachunku Zamawiającego na konto Wykonawcy. Podstawą do wystawienia faktury VAT jest podpisany bez zastrzeżeń przez Zamawiającego protokół odbioru sprzętu. </w:t>
      </w:r>
      <w:r w:rsidR="0012131D" w:rsidRPr="00CC58D4">
        <w:rPr>
          <w:rFonts w:cs="Arial"/>
          <w:sz w:val="20"/>
        </w:rPr>
        <w:t>.</w:t>
      </w:r>
    </w:p>
    <w:p w:rsidR="00D51CF6" w:rsidRPr="00D51CF6" w:rsidRDefault="00CC58D4" w:rsidP="00D51CF6">
      <w:pPr>
        <w:pStyle w:val="Tekstpodstawowy21"/>
        <w:spacing w:line="240" w:lineRule="auto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§ 4</w:t>
      </w:r>
      <w:r w:rsidR="0012131D" w:rsidRPr="00D51CF6">
        <w:rPr>
          <w:rFonts w:cs="Arial"/>
          <w:b/>
          <w:sz w:val="20"/>
        </w:rPr>
        <w:t xml:space="preserve"> </w:t>
      </w:r>
    </w:p>
    <w:p w:rsidR="0012131D" w:rsidRDefault="0012131D" w:rsidP="00D51CF6">
      <w:pPr>
        <w:pStyle w:val="Tekstpodstawowy21"/>
        <w:widowControl w:val="0"/>
        <w:numPr>
          <w:ilvl w:val="0"/>
          <w:numId w:val="16"/>
        </w:numPr>
        <w:spacing w:after="0" w:line="240" w:lineRule="auto"/>
        <w:jc w:val="both"/>
        <w:rPr>
          <w:rFonts w:cs="Arial"/>
          <w:b/>
          <w:bCs/>
          <w:sz w:val="20"/>
        </w:rPr>
      </w:pPr>
      <w:r w:rsidRPr="007A44C6">
        <w:rPr>
          <w:rFonts w:cs="Arial"/>
          <w:sz w:val="20"/>
        </w:rPr>
        <w:t>W przypadku zwłoki w realizacji przedmiotu umowy Wykonawca zapłaci Zamawia</w:t>
      </w:r>
      <w:r>
        <w:rPr>
          <w:rFonts w:cs="Arial"/>
          <w:sz w:val="20"/>
        </w:rPr>
        <w:t>jącemu karę umowną w wysokości 0,5</w:t>
      </w:r>
      <w:r w:rsidRPr="007A44C6">
        <w:rPr>
          <w:rFonts w:cs="Arial"/>
          <w:sz w:val="20"/>
        </w:rPr>
        <w:t xml:space="preserve"> % wynagrodzenia brutto, o którym mowa w § 3</w:t>
      </w:r>
      <w:r w:rsidR="00CC58D4">
        <w:rPr>
          <w:rFonts w:cs="Arial"/>
          <w:sz w:val="20"/>
        </w:rPr>
        <w:t xml:space="preserve"> ust. 1</w:t>
      </w:r>
      <w:r w:rsidRPr="007A44C6">
        <w:rPr>
          <w:rFonts w:cs="Arial"/>
          <w:sz w:val="20"/>
        </w:rPr>
        <w:t>, za każdy rozpoczęty dzień zwłoki.</w:t>
      </w:r>
    </w:p>
    <w:p w:rsidR="00D51CF6" w:rsidRPr="00D51CF6" w:rsidRDefault="00D51CF6" w:rsidP="00D51CF6">
      <w:pPr>
        <w:pStyle w:val="Tekstpodstawowy21"/>
        <w:widowControl w:val="0"/>
        <w:spacing w:after="0" w:line="240" w:lineRule="auto"/>
        <w:ind w:left="360"/>
        <w:jc w:val="both"/>
        <w:rPr>
          <w:rFonts w:cs="Arial"/>
          <w:b/>
          <w:bCs/>
          <w:sz w:val="20"/>
        </w:rPr>
      </w:pPr>
    </w:p>
    <w:p w:rsidR="0012131D" w:rsidRDefault="0012131D" w:rsidP="00CC58D4">
      <w:pPr>
        <w:pStyle w:val="Tekstpodstawowy21"/>
        <w:widowControl w:val="0"/>
        <w:numPr>
          <w:ilvl w:val="0"/>
          <w:numId w:val="16"/>
        </w:numPr>
        <w:spacing w:after="0" w:line="240" w:lineRule="auto"/>
        <w:jc w:val="both"/>
        <w:rPr>
          <w:rFonts w:cs="Arial"/>
          <w:b/>
          <w:bCs/>
          <w:sz w:val="20"/>
        </w:rPr>
      </w:pPr>
      <w:r w:rsidRPr="007A44C6">
        <w:rPr>
          <w:rFonts w:cs="Arial"/>
          <w:sz w:val="20"/>
        </w:rPr>
        <w:t>Jeżeli</w:t>
      </w:r>
      <w:r>
        <w:rPr>
          <w:rFonts w:cs="Arial"/>
          <w:sz w:val="20"/>
        </w:rPr>
        <w:t xml:space="preserve"> zwłoka w dostawie przekroczy 30</w:t>
      </w:r>
      <w:r w:rsidRPr="007A44C6">
        <w:rPr>
          <w:rFonts w:cs="Arial"/>
          <w:sz w:val="20"/>
        </w:rPr>
        <w:t xml:space="preserve"> dni w stosunku do terminu określonego</w:t>
      </w:r>
      <w:r w:rsidRPr="007A44C6">
        <w:rPr>
          <w:rFonts w:cs="Arial"/>
          <w:sz w:val="20"/>
        </w:rPr>
        <w:br/>
        <w:t>w umowie, Zamawiający ma prawo</w:t>
      </w:r>
      <w:r w:rsidR="00CC58D4">
        <w:rPr>
          <w:rFonts w:cs="Arial"/>
          <w:sz w:val="20"/>
        </w:rPr>
        <w:t xml:space="preserve"> wypowiedzieć umowę ze skutkiem natychmiastowym</w:t>
      </w:r>
      <w:r w:rsidRPr="007A44C6">
        <w:rPr>
          <w:rFonts w:cs="Arial"/>
          <w:sz w:val="20"/>
        </w:rPr>
        <w:t>,</w:t>
      </w:r>
      <w:r w:rsidR="00D51CF6">
        <w:rPr>
          <w:rFonts w:cs="Arial"/>
          <w:sz w:val="20"/>
        </w:rPr>
        <w:t xml:space="preserve"> </w:t>
      </w:r>
      <w:r w:rsidRPr="007A44C6">
        <w:rPr>
          <w:rFonts w:cs="Arial"/>
          <w:sz w:val="20"/>
        </w:rPr>
        <w:t>a Wykonawca jest zobowiązany do za</w:t>
      </w:r>
      <w:r>
        <w:rPr>
          <w:rFonts w:cs="Arial"/>
          <w:sz w:val="20"/>
        </w:rPr>
        <w:t>płaty kary umownej w wysokości 1</w:t>
      </w:r>
      <w:r w:rsidRPr="007A44C6">
        <w:rPr>
          <w:rFonts w:cs="Arial"/>
          <w:sz w:val="20"/>
        </w:rPr>
        <w:t>0 %</w:t>
      </w:r>
      <w:r w:rsidR="00CC58D4">
        <w:rPr>
          <w:rFonts w:cs="Arial"/>
          <w:sz w:val="20"/>
        </w:rPr>
        <w:t xml:space="preserve"> wartości wynagrodzenia brutto, </w:t>
      </w:r>
      <w:r w:rsidRPr="007A44C6">
        <w:rPr>
          <w:rFonts w:cs="Arial"/>
          <w:sz w:val="20"/>
        </w:rPr>
        <w:t>o którym mowa w § 3</w:t>
      </w:r>
      <w:r w:rsidR="00CC58D4">
        <w:rPr>
          <w:rFonts w:cs="Arial"/>
          <w:sz w:val="20"/>
        </w:rPr>
        <w:t xml:space="preserve"> ust. 1</w:t>
      </w:r>
      <w:r w:rsidRPr="007A44C6">
        <w:rPr>
          <w:rFonts w:cs="Arial"/>
          <w:sz w:val="20"/>
        </w:rPr>
        <w:t xml:space="preserve"> umowy.</w:t>
      </w:r>
    </w:p>
    <w:p w:rsidR="00D51CF6" w:rsidRPr="007A44C6" w:rsidRDefault="00D51CF6" w:rsidP="00D51CF6">
      <w:pPr>
        <w:pStyle w:val="Tekstpodstawowy21"/>
        <w:widowControl w:val="0"/>
        <w:spacing w:after="0" w:line="240" w:lineRule="auto"/>
        <w:jc w:val="both"/>
        <w:rPr>
          <w:rFonts w:cs="Arial"/>
          <w:b/>
          <w:bCs/>
          <w:sz w:val="20"/>
        </w:rPr>
      </w:pPr>
    </w:p>
    <w:p w:rsidR="0012131D" w:rsidRDefault="0012131D" w:rsidP="0012131D">
      <w:pPr>
        <w:pStyle w:val="Tekstpodstawowy21"/>
        <w:widowControl w:val="0"/>
        <w:numPr>
          <w:ilvl w:val="0"/>
          <w:numId w:val="16"/>
        </w:numPr>
        <w:spacing w:after="0" w:line="240" w:lineRule="auto"/>
        <w:jc w:val="both"/>
        <w:rPr>
          <w:rFonts w:cs="Arial"/>
          <w:b/>
          <w:bCs/>
          <w:sz w:val="20"/>
        </w:rPr>
      </w:pPr>
      <w:r w:rsidRPr="007A44C6">
        <w:rPr>
          <w:rFonts w:cs="Arial"/>
          <w:sz w:val="20"/>
        </w:rPr>
        <w:t>W przypadku zwłoki w usunięciu wad przedmiotu umo</w:t>
      </w:r>
      <w:r w:rsidR="00D51CF6">
        <w:rPr>
          <w:rFonts w:cs="Arial"/>
          <w:sz w:val="20"/>
        </w:rPr>
        <w:t>wy, o którym mowa w § 1 ust. 1,</w:t>
      </w:r>
      <w:r w:rsidR="00D51CF6">
        <w:rPr>
          <w:rFonts w:cs="Arial"/>
          <w:sz w:val="20"/>
        </w:rPr>
        <w:br/>
      </w:r>
      <w:r w:rsidRPr="007A44C6">
        <w:rPr>
          <w:rFonts w:cs="Arial"/>
          <w:sz w:val="20"/>
        </w:rPr>
        <w:t>Wykonawca zapłaci Zamawiającemu karę umowną w wysokości 5 % wartości uszkodzon</w:t>
      </w:r>
      <w:r w:rsidR="00D51CF6">
        <w:rPr>
          <w:rFonts w:cs="Arial"/>
          <w:sz w:val="20"/>
        </w:rPr>
        <w:t>ych lub niezgodnych z wzorem tablic</w:t>
      </w:r>
      <w:r w:rsidRPr="007A44C6">
        <w:rPr>
          <w:rFonts w:cs="Arial"/>
          <w:sz w:val="20"/>
        </w:rPr>
        <w:t>, liczonej według wartości przedstawionej na fakturze zakupu, za każdy dzień zwłoki w usuwaniu wad.</w:t>
      </w:r>
    </w:p>
    <w:p w:rsidR="00D51CF6" w:rsidRPr="00D51CF6" w:rsidRDefault="00D51CF6" w:rsidP="00D51CF6">
      <w:pPr>
        <w:pStyle w:val="Tekstpodstawowy21"/>
        <w:widowControl w:val="0"/>
        <w:spacing w:after="0" w:line="240" w:lineRule="auto"/>
        <w:jc w:val="both"/>
        <w:rPr>
          <w:rFonts w:cs="Arial"/>
          <w:b/>
          <w:bCs/>
          <w:sz w:val="20"/>
        </w:rPr>
      </w:pPr>
    </w:p>
    <w:p w:rsidR="0012131D" w:rsidRDefault="0012131D" w:rsidP="0012131D">
      <w:pPr>
        <w:pStyle w:val="Tekstpodstawowy21"/>
        <w:widowControl w:val="0"/>
        <w:numPr>
          <w:ilvl w:val="0"/>
          <w:numId w:val="16"/>
        </w:numPr>
        <w:spacing w:after="0" w:line="240" w:lineRule="auto"/>
        <w:jc w:val="both"/>
        <w:rPr>
          <w:rFonts w:cs="Arial"/>
          <w:b/>
          <w:bCs/>
          <w:sz w:val="20"/>
        </w:rPr>
      </w:pPr>
      <w:r w:rsidRPr="007A44C6">
        <w:rPr>
          <w:rFonts w:cs="Arial"/>
          <w:sz w:val="20"/>
        </w:rPr>
        <w:t>Wykonawca wyraża zgodę na potrącanie kar umownych z należnego mu wynagrodzenia.</w:t>
      </w:r>
    </w:p>
    <w:p w:rsidR="00D51CF6" w:rsidRPr="00D51CF6" w:rsidRDefault="00D51CF6" w:rsidP="00D51CF6">
      <w:pPr>
        <w:pStyle w:val="Tekstpodstawowy21"/>
        <w:widowControl w:val="0"/>
        <w:spacing w:after="0" w:line="240" w:lineRule="auto"/>
        <w:ind w:left="360"/>
        <w:jc w:val="both"/>
        <w:rPr>
          <w:rFonts w:cs="Arial"/>
          <w:b/>
          <w:bCs/>
          <w:sz w:val="20"/>
        </w:rPr>
      </w:pPr>
    </w:p>
    <w:p w:rsidR="00D51CF6" w:rsidRPr="00D51CF6" w:rsidRDefault="0012131D" w:rsidP="00D51CF6">
      <w:pPr>
        <w:pStyle w:val="Tekstpodstawowy21"/>
        <w:spacing w:line="240" w:lineRule="auto"/>
        <w:jc w:val="center"/>
        <w:rPr>
          <w:rFonts w:cs="Arial"/>
          <w:b/>
          <w:sz w:val="20"/>
        </w:rPr>
      </w:pPr>
      <w:r w:rsidRPr="00D51CF6">
        <w:rPr>
          <w:rFonts w:cs="Arial"/>
          <w:b/>
          <w:sz w:val="20"/>
        </w:rPr>
        <w:t xml:space="preserve">§ </w:t>
      </w:r>
      <w:r w:rsidR="00CC58D4">
        <w:rPr>
          <w:rFonts w:cs="Arial"/>
          <w:b/>
          <w:sz w:val="20"/>
        </w:rPr>
        <w:t>5</w:t>
      </w:r>
      <w:r w:rsidRPr="00D51CF6">
        <w:rPr>
          <w:rFonts w:cs="Arial"/>
          <w:b/>
          <w:sz w:val="20"/>
        </w:rPr>
        <w:t xml:space="preserve"> </w:t>
      </w:r>
    </w:p>
    <w:p w:rsidR="0012131D" w:rsidRDefault="0012131D" w:rsidP="00D51CF6">
      <w:pPr>
        <w:pStyle w:val="Tekstpodstawowy21"/>
        <w:widowControl w:val="0"/>
        <w:numPr>
          <w:ilvl w:val="0"/>
          <w:numId w:val="17"/>
        </w:numPr>
        <w:spacing w:after="0" w:line="240" w:lineRule="auto"/>
        <w:jc w:val="both"/>
        <w:rPr>
          <w:rFonts w:cs="Arial"/>
          <w:b/>
          <w:bCs/>
          <w:sz w:val="20"/>
        </w:rPr>
      </w:pPr>
      <w:r w:rsidRPr="007A44C6">
        <w:rPr>
          <w:rFonts w:cs="Arial"/>
          <w:sz w:val="20"/>
        </w:rPr>
        <w:t>Zmiany postanowień zawartej umowy nastąpić mogą za zgodą obu stron wyrażoną, pod rygorem nieważności, na piśmie.</w:t>
      </w:r>
    </w:p>
    <w:p w:rsidR="00D51CF6" w:rsidRPr="00D51CF6" w:rsidRDefault="00D51CF6" w:rsidP="00D51CF6">
      <w:pPr>
        <w:pStyle w:val="Tekstpodstawowy21"/>
        <w:widowControl w:val="0"/>
        <w:spacing w:after="0" w:line="240" w:lineRule="auto"/>
        <w:ind w:left="360"/>
        <w:jc w:val="both"/>
        <w:rPr>
          <w:rFonts w:cs="Arial"/>
          <w:b/>
          <w:bCs/>
          <w:sz w:val="20"/>
        </w:rPr>
      </w:pPr>
    </w:p>
    <w:p w:rsidR="0012131D" w:rsidRDefault="0012131D" w:rsidP="00D51CF6">
      <w:pPr>
        <w:pStyle w:val="Tekstpodstawowy21"/>
        <w:widowControl w:val="0"/>
        <w:numPr>
          <w:ilvl w:val="0"/>
          <w:numId w:val="17"/>
        </w:numPr>
        <w:spacing w:after="0" w:line="240" w:lineRule="auto"/>
        <w:jc w:val="both"/>
        <w:rPr>
          <w:rFonts w:cs="Arial"/>
          <w:b/>
          <w:bCs/>
          <w:sz w:val="20"/>
        </w:rPr>
      </w:pPr>
      <w:r w:rsidRPr="007A44C6">
        <w:rPr>
          <w:rFonts w:cs="Arial"/>
          <w:sz w:val="20"/>
        </w:rPr>
        <w:t>W sprawach nie unormowanych niniejszą umową mają zastosowanie przepisy Kodeksu Cywilnego.</w:t>
      </w:r>
    </w:p>
    <w:p w:rsidR="00D51CF6" w:rsidRPr="00D51CF6" w:rsidRDefault="00D51CF6" w:rsidP="00D51CF6">
      <w:pPr>
        <w:pStyle w:val="Tekstpodstawowy21"/>
        <w:widowControl w:val="0"/>
        <w:spacing w:after="0" w:line="240" w:lineRule="auto"/>
        <w:jc w:val="both"/>
        <w:rPr>
          <w:rFonts w:cs="Arial"/>
          <w:b/>
          <w:bCs/>
          <w:sz w:val="20"/>
        </w:rPr>
      </w:pPr>
    </w:p>
    <w:p w:rsidR="0012131D" w:rsidRDefault="0012131D" w:rsidP="00CC58D4">
      <w:pPr>
        <w:pStyle w:val="Tekstpodstawowy21"/>
        <w:widowControl w:val="0"/>
        <w:numPr>
          <w:ilvl w:val="0"/>
          <w:numId w:val="17"/>
        </w:numPr>
        <w:spacing w:after="0" w:line="240" w:lineRule="auto"/>
        <w:jc w:val="both"/>
        <w:rPr>
          <w:rFonts w:cs="Arial"/>
          <w:b/>
          <w:bCs/>
          <w:sz w:val="20"/>
        </w:rPr>
      </w:pPr>
      <w:r w:rsidRPr="007A44C6">
        <w:rPr>
          <w:rFonts w:cs="Arial"/>
          <w:sz w:val="20"/>
        </w:rPr>
        <w:t>Wszelkie spory wynikłe na tle wykonania niniejszej umowy będą rozstrzygane przez sąd miejscowo właściwy dla siedziby Zamawiającego.</w:t>
      </w:r>
    </w:p>
    <w:p w:rsidR="00CC58D4" w:rsidRPr="00CC58D4" w:rsidRDefault="00CC58D4" w:rsidP="00CC58D4">
      <w:pPr>
        <w:pStyle w:val="Tekstpodstawowy21"/>
        <w:widowControl w:val="0"/>
        <w:spacing w:after="0" w:line="240" w:lineRule="auto"/>
        <w:ind w:left="360"/>
        <w:jc w:val="both"/>
        <w:rPr>
          <w:rFonts w:cs="Arial"/>
          <w:b/>
          <w:bCs/>
          <w:sz w:val="20"/>
        </w:rPr>
      </w:pPr>
    </w:p>
    <w:p w:rsidR="0012131D" w:rsidRPr="00D51CF6" w:rsidRDefault="0012131D" w:rsidP="00D51CF6">
      <w:pPr>
        <w:pStyle w:val="Tekstpodstawowy21"/>
        <w:spacing w:line="240" w:lineRule="auto"/>
        <w:jc w:val="center"/>
        <w:rPr>
          <w:rFonts w:cs="Arial"/>
          <w:b/>
          <w:sz w:val="20"/>
        </w:rPr>
      </w:pPr>
      <w:r w:rsidRPr="00D51CF6">
        <w:rPr>
          <w:rFonts w:cs="Arial"/>
          <w:b/>
          <w:sz w:val="20"/>
        </w:rPr>
        <w:t xml:space="preserve">§ </w:t>
      </w:r>
      <w:r w:rsidR="00CC58D4">
        <w:rPr>
          <w:rFonts w:cs="Arial"/>
          <w:b/>
          <w:sz w:val="20"/>
        </w:rPr>
        <w:t>6</w:t>
      </w:r>
      <w:r w:rsidRPr="00D51CF6">
        <w:rPr>
          <w:rFonts w:cs="Arial"/>
          <w:b/>
          <w:sz w:val="20"/>
        </w:rPr>
        <w:t xml:space="preserve"> </w:t>
      </w:r>
    </w:p>
    <w:p w:rsidR="0012131D" w:rsidRDefault="0012131D" w:rsidP="00CC58D4">
      <w:pPr>
        <w:pStyle w:val="Tekstpodstawowy21"/>
        <w:spacing w:line="240" w:lineRule="auto"/>
        <w:jc w:val="both"/>
        <w:rPr>
          <w:rFonts w:cs="Arial"/>
          <w:b/>
          <w:bCs/>
          <w:sz w:val="20"/>
        </w:rPr>
      </w:pPr>
      <w:r w:rsidRPr="007A44C6">
        <w:rPr>
          <w:rFonts w:cs="Arial"/>
          <w:sz w:val="20"/>
        </w:rPr>
        <w:t>Umowę sporządzono w dwóch jednobrzmiących egzemplarzach, po jednym dla każdej ze stron.</w:t>
      </w:r>
    </w:p>
    <w:p w:rsidR="0012131D" w:rsidRPr="00D51CF6" w:rsidRDefault="0012131D" w:rsidP="00D51CF6">
      <w:pPr>
        <w:pStyle w:val="Tekstpodstawowy21"/>
        <w:spacing w:line="240" w:lineRule="auto"/>
        <w:jc w:val="center"/>
        <w:rPr>
          <w:rFonts w:cs="Arial"/>
          <w:b/>
          <w:bCs/>
          <w:sz w:val="20"/>
        </w:rPr>
      </w:pPr>
      <w:r w:rsidRPr="00D51CF6">
        <w:rPr>
          <w:rFonts w:cs="Arial"/>
          <w:b/>
          <w:sz w:val="20"/>
        </w:rPr>
        <w:t xml:space="preserve">§ </w:t>
      </w:r>
      <w:r w:rsidR="00CC58D4">
        <w:rPr>
          <w:rFonts w:cs="Arial"/>
          <w:b/>
          <w:sz w:val="20"/>
        </w:rPr>
        <w:t>7</w:t>
      </w:r>
    </w:p>
    <w:p w:rsidR="0012131D" w:rsidRPr="007A44C6" w:rsidRDefault="0012131D" w:rsidP="00D51CF6">
      <w:pPr>
        <w:pStyle w:val="Tekstpodstawowy21"/>
        <w:spacing w:line="240" w:lineRule="auto"/>
        <w:jc w:val="both"/>
        <w:rPr>
          <w:rFonts w:cs="Arial"/>
          <w:b/>
          <w:bCs/>
          <w:sz w:val="20"/>
        </w:rPr>
      </w:pPr>
      <w:r w:rsidRPr="00205AF3">
        <w:rPr>
          <w:rFonts w:cs="Arial"/>
          <w:sz w:val="20"/>
        </w:rPr>
        <w:t xml:space="preserve">Wykonawca oświadcza, że zapoznał się z Polityką Środowiskową Regionalnej Dyrekcji Ochrony Środowiska w Opolu, dostępną pod adresem: </w:t>
      </w:r>
      <w:r w:rsidRPr="00205AF3">
        <w:rPr>
          <w:rFonts w:cs="Arial"/>
          <w:sz w:val="20"/>
          <w:u w:val="single"/>
        </w:rPr>
        <w:t>http://opole.rdos.gov.pl/polityka-srodowiskowa</w:t>
      </w:r>
      <w:r w:rsidRPr="00205AF3">
        <w:rPr>
          <w:rFonts w:cs="Arial"/>
          <w:sz w:val="20"/>
        </w:rPr>
        <w:t xml:space="preserve"> </w:t>
      </w:r>
      <w:r>
        <w:rPr>
          <w:rFonts w:cs="Arial"/>
          <w:sz w:val="20"/>
        </w:rPr>
        <w:br/>
      </w:r>
      <w:r w:rsidRPr="00205AF3">
        <w:rPr>
          <w:rFonts w:cs="Arial"/>
          <w:sz w:val="20"/>
        </w:rPr>
        <w:t>i zobowiązuje się do jej przestrzegania w trakcie realizacji umowy.</w:t>
      </w:r>
    </w:p>
    <w:p w:rsidR="0012131D" w:rsidRPr="007A44C6" w:rsidRDefault="0012131D" w:rsidP="00D51CF6">
      <w:pPr>
        <w:pStyle w:val="Tekstpodstawowy21"/>
        <w:jc w:val="both"/>
        <w:rPr>
          <w:rFonts w:cs="Arial"/>
          <w:b/>
          <w:bCs/>
          <w:sz w:val="20"/>
        </w:rPr>
      </w:pPr>
    </w:p>
    <w:p w:rsidR="0012131D" w:rsidRPr="007A44C6" w:rsidRDefault="0012131D" w:rsidP="0012131D">
      <w:pPr>
        <w:pStyle w:val="Tekstpodstawowy21"/>
        <w:rPr>
          <w:rFonts w:cs="Arial"/>
          <w:b/>
          <w:bCs/>
          <w:sz w:val="20"/>
        </w:rPr>
      </w:pPr>
    </w:p>
    <w:p w:rsidR="0012131D" w:rsidRPr="007A44C6" w:rsidRDefault="0012131D" w:rsidP="0012131D">
      <w:pPr>
        <w:pStyle w:val="Tekstpodstawowy21"/>
        <w:ind w:left="708"/>
        <w:rPr>
          <w:rFonts w:cs="Arial"/>
          <w:b/>
          <w:bCs/>
          <w:sz w:val="20"/>
        </w:rPr>
      </w:pPr>
      <w:r w:rsidRPr="007A44C6">
        <w:rPr>
          <w:rFonts w:cs="Arial"/>
          <w:sz w:val="20"/>
        </w:rPr>
        <w:t xml:space="preserve">ZAMAWIAJĄCY:                                                   </w:t>
      </w:r>
      <w:r>
        <w:rPr>
          <w:rFonts w:cs="Arial"/>
          <w:sz w:val="20"/>
        </w:rPr>
        <w:t xml:space="preserve">                                  </w:t>
      </w:r>
      <w:r w:rsidRPr="007A44C6">
        <w:rPr>
          <w:rFonts w:cs="Arial"/>
          <w:sz w:val="20"/>
        </w:rPr>
        <w:t xml:space="preserve">        WYKONAWCA:</w:t>
      </w:r>
    </w:p>
    <w:p w:rsidR="008E4D99" w:rsidRPr="00B03B76" w:rsidRDefault="008E4D99" w:rsidP="0012131D">
      <w:pPr>
        <w:ind w:right="-110"/>
        <w:jc w:val="both"/>
        <w:rPr>
          <w:rFonts w:cs="Arial"/>
          <w:sz w:val="22"/>
          <w:szCs w:val="22"/>
        </w:rPr>
      </w:pPr>
    </w:p>
    <w:sectPr w:rsidR="008E4D99" w:rsidRPr="00B03B76" w:rsidSect="004D36C2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135" w:right="1418" w:bottom="1134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076" w:rsidRDefault="00E86076">
      <w:r>
        <w:separator/>
      </w:r>
    </w:p>
  </w:endnote>
  <w:endnote w:type="continuationSeparator" w:id="0">
    <w:p w:rsidR="00E86076" w:rsidRDefault="00E86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5C" w:rsidRDefault="00B11242" w:rsidP="00D911F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0555C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0555C" w:rsidRDefault="0060555C" w:rsidP="00D911F6">
    <w:pPr>
      <w:pStyle w:val="Stopka"/>
      <w:ind w:right="360"/>
    </w:pPr>
  </w:p>
  <w:p w:rsidR="00790840" w:rsidRDefault="0079084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5C" w:rsidRPr="00EB7A73" w:rsidRDefault="00B11242" w:rsidP="00D911F6">
    <w:pPr>
      <w:pStyle w:val="Stopka"/>
      <w:framePr w:wrap="around" w:vAnchor="text" w:hAnchor="margin" w:xAlign="right" w:y="1"/>
      <w:rPr>
        <w:rStyle w:val="Numerstrony"/>
        <w:b/>
        <w:i/>
        <w:sz w:val="22"/>
        <w:szCs w:val="22"/>
      </w:rPr>
    </w:pPr>
    <w:r w:rsidRPr="00EB7A73">
      <w:rPr>
        <w:rStyle w:val="Numerstrony"/>
        <w:b/>
        <w:i/>
        <w:sz w:val="22"/>
        <w:szCs w:val="22"/>
      </w:rPr>
      <w:fldChar w:fldCharType="begin"/>
    </w:r>
    <w:r w:rsidR="0060555C" w:rsidRPr="00EB7A73">
      <w:rPr>
        <w:rStyle w:val="Numerstrony"/>
        <w:sz w:val="22"/>
        <w:szCs w:val="22"/>
      </w:rPr>
      <w:instrText xml:space="preserve">PAGE  </w:instrText>
    </w:r>
    <w:r w:rsidRPr="00EB7A73">
      <w:rPr>
        <w:rStyle w:val="Numerstrony"/>
        <w:b/>
        <w:i/>
        <w:sz w:val="22"/>
        <w:szCs w:val="22"/>
      </w:rPr>
      <w:fldChar w:fldCharType="separate"/>
    </w:r>
    <w:r w:rsidR="0013634D">
      <w:rPr>
        <w:rStyle w:val="Numerstrony"/>
        <w:noProof/>
        <w:sz w:val="22"/>
        <w:szCs w:val="22"/>
      </w:rPr>
      <w:t>1</w:t>
    </w:r>
    <w:r w:rsidRPr="00EB7A73">
      <w:rPr>
        <w:rStyle w:val="Numerstrony"/>
        <w:b/>
        <w:i/>
        <w:sz w:val="22"/>
        <w:szCs w:val="22"/>
      </w:rPr>
      <w:fldChar w:fldCharType="end"/>
    </w:r>
  </w:p>
  <w:p w:rsidR="0060555C" w:rsidRDefault="0060555C" w:rsidP="00D911F6">
    <w:pPr>
      <w:pStyle w:val="Stopka"/>
      <w:ind w:right="360"/>
    </w:pPr>
  </w:p>
  <w:p w:rsidR="00790840" w:rsidRDefault="0079084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5C" w:rsidRPr="00EC44AF" w:rsidRDefault="0060555C" w:rsidP="00AC7F13">
    <w:pPr>
      <w:pStyle w:val="Stopka"/>
      <w:jc w:val="center"/>
      <w:rPr>
        <w:rFonts w:ascii="Calibri" w:hAnsi="Calibri"/>
        <w:color w:val="4DFF00"/>
        <w:sz w:val="10"/>
        <w:szCs w:val="22"/>
      </w:rPr>
    </w:pPr>
  </w:p>
  <w:p w:rsidR="0060555C" w:rsidRPr="0059497B" w:rsidRDefault="0060555C" w:rsidP="00AC7F13">
    <w:pPr>
      <w:pStyle w:val="Stopka"/>
      <w:jc w:val="center"/>
      <w:rPr>
        <w:rFonts w:ascii="Calibri" w:hAnsi="Calibri"/>
        <w:color w:val="808080"/>
        <w:sz w:val="18"/>
        <w:szCs w:val="22"/>
      </w:rPr>
    </w:pPr>
    <w:r w:rsidRPr="0059497B">
      <w:rPr>
        <w:rFonts w:ascii="Calibri" w:hAnsi="Calibri"/>
        <w:color w:val="808080"/>
        <w:sz w:val="18"/>
        <w:szCs w:val="22"/>
      </w:rPr>
      <w:t>Umowa finansowana ze środków Narodowego Funduszu Ochrony Środowiska i Gospodarki Wodnej w ramach programu priorytetowego „Wsparcie realizacji Polityki Ekologicznej Państwa przez Ministra Środowiska”</w:t>
    </w:r>
    <w:r w:rsidRPr="0059497B">
      <w:rPr>
        <w:rFonts w:ascii="Calibri" w:hAnsi="Calibri"/>
        <w:color w:val="808080"/>
        <w:sz w:val="18"/>
        <w:szCs w:val="22"/>
      </w:rPr>
      <w:br/>
      <w:t xml:space="preserve"> Część 4) Wspieranie systemu ocen oddziaływania na śro</w:t>
    </w:r>
    <w:r w:rsidR="00ED2685" w:rsidRPr="0059497B">
      <w:rPr>
        <w:rFonts w:ascii="Calibri" w:hAnsi="Calibri"/>
        <w:color w:val="808080"/>
        <w:sz w:val="18"/>
        <w:szCs w:val="22"/>
      </w:rPr>
      <w:t>dowisko i obszarów Natura 2000”.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076" w:rsidRDefault="00E86076">
      <w:r>
        <w:separator/>
      </w:r>
    </w:p>
  </w:footnote>
  <w:footnote w:type="continuationSeparator" w:id="0">
    <w:p w:rsidR="00E86076" w:rsidRDefault="00E860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F2F" w:rsidRPr="00386E64" w:rsidRDefault="00671631" w:rsidP="00207F2F">
    <w:pPr>
      <w:pStyle w:val="Nagwek"/>
    </w:pPr>
    <w:r>
      <w:rPr>
        <w:rFonts w:cs="Arial"/>
        <w:noProof/>
      </w:rPr>
      <w:drawing>
        <wp:inline distT="0" distB="0" distL="0" distR="0" wp14:anchorId="13A45CD9" wp14:editId="238AB877">
          <wp:extent cx="4086225" cy="1057275"/>
          <wp:effectExtent l="0" t="0" r="9525" b="9525"/>
          <wp:docPr id="1" name="Obraz 1" descr="RDOS_op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DOS_opo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62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07F2F" w:rsidRDefault="00207F2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5C" w:rsidRPr="00386E64" w:rsidRDefault="006E1AEB" w:rsidP="0018494E">
    <w:pPr>
      <w:pStyle w:val="Nagwek"/>
      <w:tabs>
        <w:tab w:val="left" w:pos="723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1BD37996" wp14:editId="1AEC267E">
          <wp:simplePos x="0" y="0"/>
          <wp:positionH relativeFrom="column">
            <wp:posOffset>4811395</wp:posOffset>
          </wp:positionH>
          <wp:positionV relativeFrom="paragraph">
            <wp:posOffset>-99060</wp:posOffset>
          </wp:positionV>
          <wp:extent cx="576580" cy="805180"/>
          <wp:effectExtent l="0" t="0" r="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805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08D6FAF" wp14:editId="7D028A73">
          <wp:simplePos x="0" y="0"/>
          <wp:positionH relativeFrom="column">
            <wp:posOffset>1557762</wp:posOffset>
          </wp:positionH>
          <wp:positionV relativeFrom="paragraph">
            <wp:posOffset>-4067</wp:posOffset>
          </wp:positionV>
          <wp:extent cx="1033153" cy="879056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tka_OPOLE_ww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813" cy="880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E1AEB">
      <w:rPr>
        <w:noProof/>
      </w:rPr>
      <w:drawing>
        <wp:anchor distT="0" distB="0" distL="114300" distR="114300" simplePos="0" relativeHeight="251658240" behindDoc="0" locked="0" layoutInCell="1" allowOverlap="1" wp14:anchorId="658663F9" wp14:editId="6FB62D95">
          <wp:simplePos x="0" y="0"/>
          <wp:positionH relativeFrom="column">
            <wp:posOffset>3065326</wp:posOffset>
          </wp:positionH>
          <wp:positionV relativeFrom="paragraph">
            <wp:posOffset>-4758</wp:posOffset>
          </wp:positionV>
          <wp:extent cx="863600" cy="712470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Wspierani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left" w:leader="none"/>
    </w:r>
    <w:r w:rsidR="0018494E">
      <w:rPr>
        <w:noProof/>
      </w:rPr>
      <w:drawing>
        <wp:inline distT="0" distB="0" distL="0" distR="0" wp14:anchorId="3AFF9D13" wp14:editId="7B39A3C3">
          <wp:extent cx="917691" cy="84009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doś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923" cy="840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2297">
      <w:t xml:space="preserve"> </w:t>
    </w:r>
    <w:r w:rsidR="0018494E">
      <w:rPr>
        <w:noProof/>
      </w:rPr>
      <w:t xml:space="preserve">      </w:t>
    </w:r>
    <w:r>
      <w:rPr>
        <w:noProof/>
      </w:rPr>
      <w:t xml:space="preserve">  </w:t>
    </w:r>
    <w:r w:rsidR="0018494E">
      <w:rPr>
        <w:noProof/>
      </w:rPr>
      <w:t xml:space="preserve">       </w:t>
    </w:r>
    <w:r>
      <w:rPr>
        <w:noProof/>
      </w:rPr>
      <w:t xml:space="preserve">             </w:t>
    </w:r>
    <w:r w:rsidR="0060555C">
      <w:tab/>
    </w:r>
    <w:r>
      <w:rPr>
        <w:noProof/>
      </w:rPr>
      <w:t xml:space="preserve"> </w:t>
    </w:r>
    <w:r w:rsidR="0018494E" w:rsidRPr="006E1AEB">
      <w:rPr>
        <w:noProof/>
      </w:rPr>
      <w:t xml:space="preserve">          </w:t>
    </w:r>
    <w:r w:rsidRPr="006E1AEB">
      <w:rPr>
        <w:noProof/>
      </w:rPr>
      <w:t xml:space="preserve"> </w:t>
    </w:r>
    <w:r w:rsidR="0018494E" w:rsidRPr="006E1AEB">
      <w:rPr>
        <w:noProof/>
      </w:rPr>
      <w:t xml:space="preserve"> </w:t>
    </w:r>
    <w:r w:rsidRPr="006E1AEB">
      <w:rPr>
        <w:noProof/>
      </w:rPr>
      <w:t xml:space="preserve">         </w:t>
    </w:r>
    <w:r w:rsidR="00A42297" w:rsidRPr="006E1AEB">
      <w:rPr>
        <w:noProof/>
      </w:rPr>
      <w:t xml:space="preserve">         </w:t>
    </w:r>
    <w:r w:rsidRPr="006E1AEB">
      <w:rPr>
        <w:noProof/>
      </w:rPr>
      <w:t xml:space="preserve"> </w:t>
    </w:r>
    <w:r w:rsidR="00A42297" w:rsidRPr="006E1AEB">
      <w:rPr>
        <w:noProof/>
      </w:rPr>
      <w:t xml:space="preserve">       </w:t>
    </w:r>
    <w:r w:rsidR="0018494E" w:rsidRPr="006E1AEB">
      <w:rPr>
        <w:noProof/>
      </w:rPr>
      <w:t xml:space="preserve">  </w:t>
    </w:r>
    <w:r w:rsidRPr="006E1AEB">
      <w:rPr>
        <w:noProof/>
      </w:rPr>
      <w:t xml:space="preserve">         </w:t>
    </w:r>
    <w:r w:rsidR="0018494E">
      <w:rPr>
        <w:noProof/>
      </w:rPr>
      <w:drawing>
        <wp:inline distT="0" distB="0" distL="0" distR="0" wp14:anchorId="6D4C6314" wp14:editId="2681DE31">
          <wp:extent cx="5760085" cy="8110855"/>
          <wp:effectExtent l="0" t="0" r="0" b="4445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FOŚIGW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811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494E">
      <w:rPr>
        <w:noProof/>
      </w:rPr>
      <w:drawing>
        <wp:inline distT="0" distB="0" distL="0" distR="0" wp14:anchorId="5F35D53E" wp14:editId="2F428464">
          <wp:extent cx="5760085" cy="8110855"/>
          <wp:effectExtent l="0" t="0" r="0" b="4445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FOŚIGW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811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494E">
      <w:rPr>
        <w:noProof/>
      </w:rPr>
      <w:drawing>
        <wp:inline distT="0" distB="0" distL="0" distR="0" wp14:anchorId="25DDB424" wp14:editId="45548B51">
          <wp:extent cx="5760085" cy="8110855"/>
          <wp:effectExtent l="0" t="0" r="0" b="4445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FOŚIGW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811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2297">
      <w:t xml:space="preserve">              </w:t>
    </w:r>
    <w:r w:rsidR="0060555C"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4"/>
    <w:multiLevelType w:val="singleLevel"/>
    <w:tmpl w:val="00000004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5"/>
    <w:multiLevelType w:val="singleLevel"/>
    <w:tmpl w:val="D04ECC7C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422" w:hanging="360"/>
      </w:pPr>
      <w:rPr>
        <w:rFonts w:ascii="Arial" w:eastAsia="Times New Roman" w:hAnsi="Arial" w:cs="Arial"/>
        <w:b w:val="0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000007"/>
    <w:multiLevelType w:val="singleLevel"/>
    <w:tmpl w:val="0000000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0000008"/>
    <w:multiLevelType w:val="singleLevel"/>
    <w:tmpl w:val="00000008"/>
    <w:name w:val="WW8Num7"/>
    <w:lvl w:ilvl="0">
      <w:start w:val="1"/>
      <w:numFmt w:val="decimal"/>
      <w:lvlText w:val="%1."/>
      <w:lvlJc w:val="left"/>
      <w:pPr>
        <w:tabs>
          <w:tab w:val="num" w:pos="-66"/>
        </w:tabs>
        <w:ind w:left="356" w:hanging="360"/>
      </w:pPr>
      <w:rPr>
        <w:rFonts w:cs="Times New Roman"/>
        <w:b w:val="0"/>
      </w:rPr>
    </w:lvl>
  </w:abstractNum>
  <w:abstractNum w:abstractNumId="7">
    <w:nsid w:val="0000000F"/>
    <w:multiLevelType w:val="multilevel"/>
    <w:tmpl w:val="0000000F"/>
    <w:name w:val="WW8Num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09C31C7D"/>
    <w:multiLevelType w:val="hybridMultilevel"/>
    <w:tmpl w:val="9A34384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4E0443"/>
    <w:multiLevelType w:val="hybridMultilevel"/>
    <w:tmpl w:val="BA9C86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BB0446"/>
    <w:multiLevelType w:val="hybridMultilevel"/>
    <w:tmpl w:val="254E82DC"/>
    <w:lvl w:ilvl="0" w:tplc="A3DE2234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0B16EE"/>
    <w:multiLevelType w:val="hybridMultilevel"/>
    <w:tmpl w:val="9FB4518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26A1ED8"/>
    <w:multiLevelType w:val="hybridMultilevel"/>
    <w:tmpl w:val="0972BA1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5E06C8"/>
    <w:multiLevelType w:val="hybridMultilevel"/>
    <w:tmpl w:val="F4FAA432"/>
    <w:lvl w:ilvl="0" w:tplc="8D36EAB4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B45DB7"/>
    <w:multiLevelType w:val="hybridMultilevel"/>
    <w:tmpl w:val="20DC1F52"/>
    <w:lvl w:ilvl="0" w:tplc="8E3881C0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347118"/>
    <w:multiLevelType w:val="hybridMultilevel"/>
    <w:tmpl w:val="ECAE95BA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3E62B4"/>
    <w:multiLevelType w:val="multilevel"/>
    <w:tmpl w:val="C37ABF54"/>
    <w:lvl w:ilvl="0">
      <w:start w:val="1"/>
      <w:numFmt w:val="decimal"/>
      <w:lvlText w:val="%1)"/>
      <w:lvlJc w:val="left"/>
      <w:pPr>
        <w:tabs>
          <w:tab w:val="num" w:pos="85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222"/>
        </w:tabs>
        <w:ind w:left="1582" w:hanging="360"/>
      </w:pPr>
    </w:lvl>
    <w:lvl w:ilvl="2">
      <w:start w:val="1"/>
      <w:numFmt w:val="decimal"/>
      <w:lvlText w:val="%3."/>
      <w:lvlJc w:val="left"/>
      <w:pPr>
        <w:tabs>
          <w:tab w:val="num" w:pos="1582"/>
        </w:tabs>
        <w:ind w:left="1942" w:hanging="360"/>
      </w:pPr>
    </w:lvl>
    <w:lvl w:ilvl="3">
      <w:start w:val="1"/>
      <w:numFmt w:val="decimal"/>
      <w:lvlText w:val="%4."/>
      <w:lvlJc w:val="left"/>
      <w:pPr>
        <w:tabs>
          <w:tab w:val="num" w:pos="1942"/>
        </w:tabs>
        <w:ind w:left="2302" w:hanging="360"/>
      </w:pPr>
    </w:lvl>
    <w:lvl w:ilvl="4">
      <w:start w:val="1"/>
      <w:numFmt w:val="decimal"/>
      <w:lvlText w:val="%5."/>
      <w:lvlJc w:val="left"/>
      <w:pPr>
        <w:tabs>
          <w:tab w:val="num" w:pos="2302"/>
        </w:tabs>
        <w:ind w:left="2662" w:hanging="360"/>
      </w:pPr>
    </w:lvl>
    <w:lvl w:ilvl="5">
      <w:start w:val="1"/>
      <w:numFmt w:val="decimal"/>
      <w:lvlText w:val="%6."/>
      <w:lvlJc w:val="left"/>
      <w:pPr>
        <w:tabs>
          <w:tab w:val="num" w:pos="2662"/>
        </w:tabs>
        <w:ind w:left="3022" w:hanging="360"/>
      </w:pPr>
    </w:lvl>
    <w:lvl w:ilvl="6">
      <w:start w:val="1"/>
      <w:numFmt w:val="decimal"/>
      <w:lvlText w:val="%7."/>
      <w:lvlJc w:val="left"/>
      <w:pPr>
        <w:tabs>
          <w:tab w:val="num" w:pos="3022"/>
        </w:tabs>
        <w:ind w:left="3382" w:hanging="360"/>
      </w:pPr>
    </w:lvl>
    <w:lvl w:ilvl="7">
      <w:start w:val="1"/>
      <w:numFmt w:val="decimal"/>
      <w:lvlText w:val="%8."/>
      <w:lvlJc w:val="left"/>
      <w:pPr>
        <w:tabs>
          <w:tab w:val="num" w:pos="3382"/>
        </w:tabs>
        <w:ind w:left="3742" w:hanging="360"/>
      </w:pPr>
    </w:lvl>
    <w:lvl w:ilvl="8">
      <w:start w:val="1"/>
      <w:numFmt w:val="decimal"/>
      <w:lvlText w:val="%9."/>
      <w:lvlJc w:val="left"/>
      <w:pPr>
        <w:tabs>
          <w:tab w:val="num" w:pos="3742"/>
        </w:tabs>
        <w:ind w:left="4102" w:hanging="360"/>
      </w:pPr>
    </w:lvl>
  </w:abstractNum>
  <w:abstractNum w:abstractNumId="17">
    <w:nsid w:val="71C568CC"/>
    <w:multiLevelType w:val="hybridMultilevel"/>
    <w:tmpl w:val="929AA1AE"/>
    <w:lvl w:ilvl="0" w:tplc="348C5B5A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D958DE"/>
    <w:multiLevelType w:val="hybridMultilevel"/>
    <w:tmpl w:val="49489E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2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</w:num>
  <w:num w:numId="11">
    <w:abstractNumId w:val="10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4"/>
  </w:num>
  <w:num w:numId="16">
    <w:abstractNumId w:val="4"/>
  </w:num>
  <w:num w:numId="17">
    <w:abstractNumId w:val="5"/>
  </w:num>
  <w:num w:numId="18">
    <w:abstractNumId w:val="9"/>
  </w:num>
  <w:num w:numId="19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824"/>
    <w:rsid w:val="00002D08"/>
    <w:rsid w:val="00003EA3"/>
    <w:rsid w:val="000044AE"/>
    <w:rsid w:val="00005B5F"/>
    <w:rsid w:val="00007EC0"/>
    <w:rsid w:val="00007F32"/>
    <w:rsid w:val="00011510"/>
    <w:rsid w:val="00014504"/>
    <w:rsid w:val="00016D37"/>
    <w:rsid w:val="00020129"/>
    <w:rsid w:val="00021B8B"/>
    <w:rsid w:val="0002279F"/>
    <w:rsid w:val="000245D6"/>
    <w:rsid w:val="00024E71"/>
    <w:rsid w:val="000254D0"/>
    <w:rsid w:val="00025778"/>
    <w:rsid w:val="00026E0B"/>
    <w:rsid w:val="00027602"/>
    <w:rsid w:val="00034C49"/>
    <w:rsid w:val="00034CBD"/>
    <w:rsid w:val="00035794"/>
    <w:rsid w:val="0003652D"/>
    <w:rsid w:val="0004035A"/>
    <w:rsid w:val="00042C5A"/>
    <w:rsid w:val="0004408B"/>
    <w:rsid w:val="000478F3"/>
    <w:rsid w:val="00050B83"/>
    <w:rsid w:val="00050CCF"/>
    <w:rsid w:val="00050EEA"/>
    <w:rsid w:val="00052792"/>
    <w:rsid w:val="000541A7"/>
    <w:rsid w:val="00056A8F"/>
    <w:rsid w:val="00057EBA"/>
    <w:rsid w:val="00060050"/>
    <w:rsid w:val="000644A5"/>
    <w:rsid w:val="0006511F"/>
    <w:rsid w:val="00070B2C"/>
    <w:rsid w:val="00070EFB"/>
    <w:rsid w:val="000714DA"/>
    <w:rsid w:val="00071F62"/>
    <w:rsid w:val="0007376C"/>
    <w:rsid w:val="00074420"/>
    <w:rsid w:val="00075E35"/>
    <w:rsid w:val="00077EF7"/>
    <w:rsid w:val="00080911"/>
    <w:rsid w:val="00080DBA"/>
    <w:rsid w:val="00082CFF"/>
    <w:rsid w:val="0008517F"/>
    <w:rsid w:val="00085998"/>
    <w:rsid w:val="00086C54"/>
    <w:rsid w:val="000900D2"/>
    <w:rsid w:val="0009047A"/>
    <w:rsid w:val="00091603"/>
    <w:rsid w:val="000928F6"/>
    <w:rsid w:val="0009544F"/>
    <w:rsid w:val="000956D8"/>
    <w:rsid w:val="00095904"/>
    <w:rsid w:val="00095EF8"/>
    <w:rsid w:val="00097210"/>
    <w:rsid w:val="000A26A0"/>
    <w:rsid w:val="000A2897"/>
    <w:rsid w:val="000B004C"/>
    <w:rsid w:val="000B3190"/>
    <w:rsid w:val="000B79D5"/>
    <w:rsid w:val="000C476E"/>
    <w:rsid w:val="000C7537"/>
    <w:rsid w:val="000D03EA"/>
    <w:rsid w:val="000D1137"/>
    <w:rsid w:val="000D6F60"/>
    <w:rsid w:val="000E21C0"/>
    <w:rsid w:val="000E22B9"/>
    <w:rsid w:val="000E235A"/>
    <w:rsid w:val="000E2B9E"/>
    <w:rsid w:val="000E2D7D"/>
    <w:rsid w:val="000E3086"/>
    <w:rsid w:val="000E3153"/>
    <w:rsid w:val="000E4081"/>
    <w:rsid w:val="000E5DF9"/>
    <w:rsid w:val="000F0665"/>
    <w:rsid w:val="000F1953"/>
    <w:rsid w:val="000F293A"/>
    <w:rsid w:val="000F3ED5"/>
    <w:rsid w:val="000F560A"/>
    <w:rsid w:val="000F726C"/>
    <w:rsid w:val="000F7DCF"/>
    <w:rsid w:val="00101B52"/>
    <w:rsid w:val="00101FD0"/>
    <w:rsid w:val="00102CE0"/>
    <w:rsid w:val="00105CE7"/>
    <w:rsid w:val="001102AB"/>
    <w:rsid w:val="0011683C"/>
    <w:rsid w:val="00121297"/>
    <w:rsid w:val="0012131D"/>
    <w:rsid w:val="00121DCC"/>
    <w:rsid w:val="00122252"/>
    <w:rsid w:val="00124301"/>
    <w:rsid w:val="00124476"/>
    <w:rsid w:val="00125245"/>
    <w:rsid w:val="00125624"/>
    <w:rsid w:val="001263C9"/>
    <w:rsid w:val="001276A1"/>
    <w:rsid w:val="00130FAD"/>
    <w:rsid w:val="001340E2"/>
    <w:rsid w:val="00134F65"/>
    <w:rsid w:val="0013634D"/>
    <w:rsid w:val="001414E2"/>
    <w:rsid w:val="00142338"/>
    <w:rsid w:val="00143119"/>
    <w:rsid w:val="001431CD"/>
    <w:rsid w:val="00146E42"/>
    <w:rsid w:val="0014782D"/>
    <w:rsid w:val="0015196F"/>
    <w:rsid w:val="00153298"/>
    <w:rsid w:val="00154714"/>
    <w:rsid w:val="00156735"/>
    <w:rsid w:val="00161486"/>
    <w:rsid w:val="001645BA"/>
    <w:rsid w:val="00171A65"/>
    <w:rsid w:val="0017332A"/>
    <w:rsid w:val="00177403"/>
    <w:rsid w:val="00181BAE"/>
    <w:rsid w:val="00181D00"/>
    <w:rsid w:val="00184886"/>
    <w:rsid w:val="0018494E"/>
    <w:rsid w:val="001870D7"/>
    <w:rsid w:val="001878E5"/>
    <w:rsid w:val="00190767"/>
    <w:rsid w:val="00192F52"/>
    <w:rsid w:val="001939B4"/>
    <w:rsid w:val="00195542"/>
    <w:rsid w:val="001961AA"/>
    <w:rsid w:val="001962DB"/>
    <w:rsid w:val="001A0B05"/>
    <w:rsid w:val="001A2FD8"/>
    <w:rsid w:val="001A5F9B"/>
    <w:rsid w:val="001B2127"/>
    <w:rsid w:val="001B6A30"/>
    <w:rsid w:val="001C0B88"/>
    <w:rsid w:val="001C1037"/>
    <w:rsid w:val="001C3CCC"/>
    <w:rsid w:val="001C46D4"/>
    <w:rsid w:val="001C512C"/>
    <w:rsid w:val="001C5A8D"/>
    <w:rsid w:val="001C77E2"/>
    <w:rsid w:val="001D0AB6"/>
    <w:rsid w:val="001D1073"/>
    <w:rsid w:val="001D1193"/>
    <w:rsid w:val="001D54A8"/>
    <w:rsid w:val="001E215E"/>
    <w:rsid w:val="001E2E03"/>
    <w:rsid w:val="001E3BCB"/>
    <w:rsid w:val="001E4485"/>
    <w:rsid w:val="001E54BA"/>
    <w:rsid w:val="001E713A"/>
    <w:rsid w:val="001F7AEA"/>
    <w:rsid w:val="002039B7"/>
    <w:rsid w:val="00203FF2"/>
    <w:rsid w:val="002056AE"/>
    <w:rsid w:val="00205EB5"/>
    <w:rsid w:val="00206DE8"/>
    <w:rsid w:val="00207F2F"/>
    <w:rsid w:val="00214075"/>
    <w:rsid w:val="002203A8"/>
    <w:rsid w:val="00222FBA"/>
    <w:rsid w:val="00223A4A"/>
    <w:rsid w:val="00227234"/>
    <w:rsid w:val="00227AF8"/>
    <w:rsid w:val="00230717"/>
    <w:rsid w:val="0023199F"/>
    <w:rsid w:val="0023251B"/>
    <w:rsid w:val="0023294A"/>
    <w:rsid w:val="00233F49"/>
    <w:rsid w:val="002341DB"/>
    <w:rsid w:val="00235680"/>
    <w:rsid w:val="00237292"/>
    <w:rsid w:val="00237E12"/>
    <w:rsid w:val="00240E82"/>
    <w:rsid w:val="00241AF1"/>
    <w:rsid w:val="00243E13"/>
    <w:rsid w:val="00243F93"/>
    <w:rsid w:val="00245CA1"/>
    <w:rsid w:val="00246EE0"/>
    <w:rsid w:val="0024781B"/>
    <w:rsid w:val="00256AD9"/>
    <w:rsid w:val="00257549"/>
    <w:rsid w:val="002618D6"/>
    <w:rsid w:val="0026301E"/>
    <w:rsid w:val="00265122"/>
    <w:rsid w:val="00266B39"/>
    <w:rsid w:val="00270E1F"/>
    <w:rsid w:val="00272CC5"/>
    <w:rsid w:val="00276C7E"/>
    <w:rsid w:val="00285418"/>
    <w:rsid w:val="0028546A"/>
    <w:rsid w:val="00290293"/>
    <w:rsid w:val="002905E0"/>
    <w:rsid w:val="002906B5"/>
    <w:rsid w:val="00291064"/>
    <w:rsid w:val="00291FC9"/>
    <w:rsid w:val="00296CD7"/>
    <w:rsid w:val="002A08B2"/>
    <w:rsid w:val="002A2F66"/>
    <w:rsid w:val="002A31B1"/>
    <w:rsid w:val="002A4B8F"/>
    <w:rsid w:val="002A5176"/>
    <w:rsid w:val="002A68E7"/>
    <w:rsid w:val="002A7395"/>
    <w:rsid w:val="002A7D1B"/>
    <w:rsid w:val="002B0B2D"/>
    <w:rsid w:val="002B11D1"/>
    <w:rsid w:val="002B28B9"/>
    <w:rsid w:val="002B3A9F"/>
    <w:rsid w:val="002C14A4"/>
    <w:rsid w:val="002C53EF"/>
    <w:rsid w:val="002C569B"/>
    <w:rsid w:val="002C5AE2"/>
    <w:rsid w:val="002C709C"/>
    <w:rsid w:val="002C78C6"/>
    <w:rsid w:val="002D341C"/>
    <w:rsid w:val="002E177F"/>
    <w:rsid w:val="002E1945"/>
    <w:rsid w:val="002E1958"/>
    <w:rsid w:val="002E5531"/>
    <w:rsid w:val="002E6425"/>
    <w:rsid w:val="002E6B87"/>
    <w:rsid w:val="002E7317"/>
    <w:rsid w:val="002E7D1E"/>
    <w:rsid w:val="002F1DD3"/>
    <w:rsid w:val="002F2A28"/>
    <w:rsid w:val="002F3AF3"/>
    <w:rsid w:val="002F4E22"/>
    <w:rsid w:val="002F6F86"/>
    <w:rsid w:val="002F763D"/>
    <w:rsid w:val="003076E4"/>
    <w:rsid w:val="0031069F"/>
    <w:rsid w:val="00310DB4"/>
    <w:rsid w:val="00310EE6"/>
    <w:rsid w:val="003214B5"/>
    <w:rsid w:val="00321C5A"/>
    <w:rsid w:val="00322892"/>
    <w:rsid w:val="00323DAF"/>
    <w:rsid w:val="00325E40"/>
    <w:rsid w:val="00326F93"/>
    <w:rsid w:val="00327504"/>
    <w:rsid w:val="003323B9"/>
    <w:rsid w:val="003337EC"/>
    <w:rsid w:val="003341A3"/>
    <w:rsid w:val="003433D0"/>
    <w:rsid w:val="003463ED"/>
    <w:rsid w:val="0034779E"/>
    <w:rsid w:val="00354253"/>
    <w:rsid w:val="00354894"/>
    <w:rsid w:val="00357ECE"/>
    <w:rsid w:val="00357ED1"/>
    <w:rsid w:val="003600AC"/>
    <w:rsid w:val="003648B1"/>
    <w:rsid w:val="00365779"/>
    <w:rsid w:val="0036719F"/>
    <w:rsid w:val="00370059"/>
    <w:rsid w:val="00370636"/>
    <w:rsid w:val="00372C8D"/>
    <w:rsid w:val="0038378C"/>
    <w:rsid w:val="00384C0C"/>
    <w:rsid w:val="003858A0"/>
    <w:rsid w:val="00386E64"/>
    <w:rsid w:val="0038721C"/>
    <w:rsid w:val="00387E9F"/>
    <w:rsid w:val="003904F3"/>
    <w:rsid w:val="00392988"/>
    <w:rsid w:val="00393226"/>
    <w:rsid w:val="00393BEE"/>
    <w:rsid w:val="00395D02"/>
    <w:rsid w:val="00397A4E"/>
    <w:rsid w:val="003A1C3E"/>
    <w:rsid w:val="003A2EFD"/>
    <w:rsid w:val="003A4A0A"/>
    <w:rsid w:val="003A5C3C"/>
    <w:rsid w:val="003A65DB"/>
    <w:rsid w:val="003A6772"/>
    <w:rsid w:val="003A6826"/>
    <w:rsid w:val="003A72E6"/>
    <w:rsid w:val="003B18B7"/>
    <w:rsid w:val="003B35AD"/>
    <w:rsid w:val="003B48F5"/>
    <w:rsid w:val="003B52D9"/>
    <w:rsid w:val="003B5FB4"/>
    <w:rsid w:val="003C0278"/>
    <w:rsid w:val="003C2553"/>
    <w:rsid w:val="003C3A61"/>
    <w:rsid w:val="003C3D3B"/>
    <w:rsid w:val="003C493D"/>
    <w:rsid w:val="003D2BFD"/>
    <w:rsid w:val="003D317B"/>
    <w:rsid w:val="003D34A0"/>
    <w:rsid w:val="003D5832"/>
    <w:rsid w:val="003E3C8D"/>
    <w:rsid w:val="003E53FD"/>
    <w:rsid w:val="003E5758"/>
    <w:rsid w:val="003E59A5"/>
    <w:rsid w:val="003F2D48"/>
    <w:rsid w:val="003F2EED"/>
    <w:rsid w:val="003F5587"/>
    <w:rsid w:val="003F5806"/>
    <w:rsid w:val="003F5CC6"/>
    <w:rsid w:val="003F6A7D"/>
    <w:rsid w:val="0040059E"/>
    <w:rsid w:val="00401E1D"/>
    <w:rsid w:val="00404CE4"/>
    <w:rsid w:val="0040609C"/>
    <w:rsid w:val="004079D2"/>
    <w:rsid w:val="00407CB6"/>
    <w:rsid w:val="00412042"/>
    <w:rsid w:val="004142EB"/>
    <w:rsid w:val="0041461B"/>
    <w:rsid w:val="00423234"/>
    <w:rsid w:val="004234FF"/>
    <w:rsid w:val="00423EF8"/>
    <w:rsid w:val="004251BB"/>
    <w:rsid w:val="00427592"/>
    <w:rsid w:val="00427BBE"/>
    <w:rsid w:val="004310CD"/>
    <w:rsid w:val="00431AB8"/>
    <w:rsid w:val="00431B15"/>
    <w:rsid w:val="00432644"/>
    <w:rsid w:val="004331E8"/>
    <w:rsid w:val="00433A13"/>
    <w:rsid w:val="004351A9"/>
    <w:rsid w:val="004377A4"/>
    <w:rsid w:val="0044187F"/>
    <w:rsid w:val="00441956"/>
    <w:rsid w:val="00443A78"/>
    <w:rsid w:val="004443DC"/>
    <w:rsid w:val="0044586E"/>
    <w:rsid w:val="00447AE6"/>
    <w:rsid w:val="00447F48"/>
    <w:rsid w:val="0045465A"/>
    <w:rsid w:val="00457E87"/>
    <w:rsid w:val="00460408"/>
    <w:rsid w:val="00461669"/>
    <w:rsid w:val="00461BB1"/>
    <w:rsid w:val="0046259C"/>
    <w:rsid w:val="00471368"/>
    <w:rsid w:val="00474477"/>
    <w:rsid w:val="00475755"/>
    <w:rsid w:val="004819DD"/>
    <w:rsid w:val="00481DC1"/>
    <w:rsid w:val="00482070"/>
    <w:rsid w:val="00483728"/>
    <w:rsid w:val="00483E50"/>
    <w:rsid w:val="00484F9E"/>
    <w:rsid w:val="0049053B"/>
    <w:rsid w:val="00494EF6"/>
    <w:rsid w:val="004962AC"/>
    <w:rsid w:val="00496E2B"/>
    <w:rsid w:val="00497F30"/>
    <w:rsid w:val="004A077D"/>
    <w:rsid w:val="004A2CCF"/>
    <w:rsid w:val="004A39D0"/>
    <w:rsid w:val="004A44B3"/>
    <w:rsid w:val="004A563B"/>
    <w:rsid w:val="004A5D08"/>
    <w:rsid w:val="004B26C6"/>
    <w:rsid w:val="004B6D7D"/>
    <w:rsid w:val="004B7A3C"/>
    <w:rsid w:val="004B7E91"/>
    <w:rsid w:val="004C3B89"/>
    <w:rsid w:val="004C524A"/>
    <w:rsid w:val="004C5EA7"/>
    <w:rsid w:val="004C7293"/>
    <w:rsid w:val="004C7519"/>
    <w:rsid w:val="004D2925"/>
    <w:rsid w:val="004D36C2"/>
    <w:rsid w:val="004D4A13"/>
    <w:rsid w:val="004D4BFC"/>
    <w:rsid w:val="004D525D"/>
    <w:rsid w:val="004D68B7"/>
    <w:rsid w:val="004D76D5"/>
    <w:rsid w:val="004E2119"/>
    <w:rsid w:val="004E2638"/>
    <w:rsid w:val="004E3CDF"/>
    <w:rsid w:val="004E3F6E"/>
    <w:rsid w:val="004E5C4F"/>
    <w:rsid w:val="004E5E75"/>
    <w:rsid w:val="004E6829"/>
    <w:rsid w:val="004E71B1"/>
    <w:rsid w:val="004E7A13"/>
    <w:rsid w:val="004E7CF7"/>
    <w:rsid w:val="004F2CE5"/>
    <w:rsid w:val="004F34CC"/>
    <w:rsid w:val="004F4FE2"/>
    <w:rsid w:val="004F6547"/>
    <w:rsid w:val="00500872"/>
    <w:rsid w:val="00501665"/>
    <w:rsid w:val="00506D87"/>
    <w:rsid w:val="00507D6D"/>
    <w:rsid w:val="00511F76"/>
    <w:rsid w:val="00512D40"/>
    <w:rsid w:val="00512FFC"/>
    <w:rsid w:val="00516F1C"/>
    <w:rsid w:val="0052035A"/>
    <w:rsid w:val="005230B4"/>
    <w:rsid w:val="00525B75"/>
    <w:rsid w:val="0054047C"/>
    <w:rsid w:val="0054110F"/>
    <w:rsid w:val="00543968"/>
    <w:rsid w:val="00544B55"/>
    <w:rsid w:val="00545138"/>
    <w:rsid w:val="00547AF8"/>
    <w:rsid w:val="00551D93"/>
    <w:rsid w:val="00552419"/>
    <w:rsid w:val="00553C6E"/>
    <w:rsid w:val="00556B4E"/>
    <w:rsid w:val="005626FE"/>
    <w:rsid w:val="00563655"/>
    <w:rsid w:val="00563D09"/>
    <w:rsid w:val="00564303"/>
    <w:rsid w:val="00564327"/>
    <w:rsid w:val="005649A4"/>
    <w:rsid w:val="00564B70"/>
    <w:rsid w:val="005672C6"/>
    <w:rsid w:val="00567A88"/>
    <w:rsid w:val="00570446"/>
    <w:rsid w:val="00573632"/>
    <w:rsid w:val="00573E18"/>
    <w:rsid w:val="00574C08"/>
    <w:rsid w:val="00581FC9"/>
    <w:rsid w:val="005825AB"/>
    <w:rsid w:val="00583D03"/>
    <w:rsid w:val="0058777F"/>
    <w:rsid w:val="0059497B"/>
    <w:rsid w:val="00596495"/>
    <w:rsid w:val="005A0914"/>
    <w:rsid w:val="005A55E9"/>
    <w:rsid w:val="005A5934"/>
    <w:rsid w:val="005A60B0"/>
    <w:rsid w:val="005A6B87"/>
    <w:rsid w:val="005A7C06"/>
    <w:rsid w:val="005A7EBC"/>
    <w:rsid w:val="005B0B49"/>
    <w:rsid w:val="005B17EB"/>
    <w:rsid w:val="005B2F63"/>
    <w:rsid w:val="005B31BD"/>
    <w:rsid w:val="005B4460"/>
    <w:rsid w:val="005B4623"/>
    <w:rsid w:val="005B4742"/>
    <w:rsid w:val="005B5D3A"/>
    <w:rsid w:val="005C14E6"/>
    <w:rsid w:val="005C1FB0"/>
    <w:rsid w:val="005C3C69"/>
    <w:rsid w:val="005C4C4E"/>
    <w:rsid w:val="005C5021"/>
    <w:rsid w:val="005C7446"/>
    <w:rsid w:val="005D08DF"/>
    <w:rsid w:val="005D4BBA"/>
    <w:rsid w:val="005D57B0"/>
    <w:rsid w:val="005D5857"/>
    <w:rsid w:val="005D6F6F"/>
    <w:rsid w:val="005E1A43"/>
    <w:rsid w:val="005E4D5C"/>
    <w:rsid w:val="005E5F71"/>
    <w:rsid w:val="005E6E62"/>
    <w:rsid w:val="005E6F04"/>
    <w:rsid w:val="005E70E3"/>
    <w:rsid w:val="005E7BA4"/>
    <w:rsid w:val="005F0477"/>
    <w:rsid w:val="005F047C"/>
    <w:rsid w:val="005F0A2E"/>
    <w:rsid w:val="005F1505"/>
    <w:rsid w:val="005F2ACC"/>
    <w:rsid w:val="005F3CED"/>
    <w:rsid w:val="005F455D"/>
    <w:rsid w:val="005F688B"/>
    <w:rsid w:val="005F6E57"/>
    <w:rsid w:val="00600E2A"/>
    <w:rsid w:val="0060555C"/>
    <w:rsid w:val="006074BA"/>
    <w:rsid w:val="00610121"/>
    <w:rsid w:val="00610464"/>
    <w:rsid w:val="00617CFF"/>
    <w:rsid w:val="00624DA0"/>
    <w:rsid w:val="00626BBB"/>
    <w:rsid w:val="0062729C"/>
    <w:rsid w:val="00630A84"/>
    <w:rsid w:val="0063299A"/>
    <w:rsid w:val="00637DDE"/>
    <w:rsid w:val="006417BE"/>
    <w:rsid w:val="00641EB6"/>
    <w:rsid w:val="00643FFC"/>
    <w:rsid w:val="00644DCA"/>
    <w:rsid w:val="00644DF1"/>
    <w:rsid w:val="00647383"/>
    <w:rsid w:val="006500DD"/>
    <w:rsid w:val="00653CF6"/>
    <w:rsid w:val="00656357"/>
    <w:rsid w:val="006603A0"/>
    <w:rsid w:val="0066140D"/>
    <w:rsid w:val="006633FA"/>
    <w:rsid w:val="006678AE"/>
    <w:rsid w:val="00670673"/>
    <w:rsid w:val="00671631"/>
    <w:rsid w:val="00680BEF"/>
    <w:rsid w:val="00680BFE"/>
    <w:rsid w:val="00681068"/>
    <w:rsid w:val="006819E4"/>
    <w:rsid w:val="00682437"/>
    <w:rsid w:val="0068261B"/>
    <w:rsid w:val="00685545"/>
    <w:rsid w:val="006855D4"/>
    <w:rsid w:val="0069129F"/>
    <w:rsid w:val="00692028"/>
    <w:rsid w:val="00692077"/>
    <w:rsid w:val="00695495"/>
    <w:rsid w:val="0069581D"/>
    <w:rsid w:val="006969F7"/>
    <w:rsid w:val="006A026E"/>
    <w:rsid w:val="006A3097"/>
    <w:rsid w:val="006A3377"/>
    <w:rsid w:val="006A41B9"/>
    <w:rsid w:val="006A5A02"/>
    <w:rsid w:val="006A5D9F"/>
    <w:rsid w:val="006A66E7"/>
    <w:rsid w:val="006B169B"/>
    <w:rsid w:val="006B6CC2"/>
    <w:rsid w:val="006C1922"/>
    <w:rsid w:val="006C6495"/>
    <w:rsid w:val="006C6750"/>
    <w:rsid w:val="006D0278"/>
    <w:rsid w:val="006D02DE"/>
    <w:rsid w:val="006D104B"/>
    <w:rsid w:val="006D1C09"/>
    <w:rsid w:val="006D2605"/>
    <w:rsid w:val="006D36FB"/>
    <w:rsid w:val="006D396C"/>
    <w:rsid w:val="006E1AEB"/>
    <w:rsid w:val="006E1B0B"/>
    <w:rsid w:val="006E1D2E"/>
    <w:rsid w:val="006E1FD7"/>
    <w:rsid w:val="006E5D2C"/>
    <w:rsid w:val="006E7867"/>
    <w:rsid w:val="006F0306"/>
    <w:rsid w:val="006F2123"/>
    <w:rsid w:val="0070786E"/>
    <w:rsid w:val="00710C13"/>
    <w:rsid w:val="007134B6"/>
    <w:rsid w:val="0071467D"/>
    <w:rsid w:val="00714BD6"/>
    <w:rsid w:val="007154DB"/>
    <w:rsid w:val="00715D9C"/>
    <w:rsid w:val="00720F83"/>
    <w:rsid w:val="0072358F"/>
    <w:rsid w:val="0072425F"/>
    <w:rsid w:val="00724D9D"/>
    <w:rsid w:val="00726420"/>
    <w:rsid w:val="00731E5D"/>
    <w:rsid w:val="0073279D"/>
    <w:rsid w:val="00732BF5"/>
    <w:rsid w:val="00735C28"/>
    <w:rsid w:val="00745F07"/>
    <w:rsid w:val="00751CA2"/>
    <w:rsid w:val="00753919"/>
    <w:rsid w:val="007547F0"/>
    <w:rsid w:val="00757828"/>
    <w:rsid w:val="00757F83"/>
    <w:rsid w:val="007628CF"/>
    <w:rsid w:val="007635A4"/>
    <w:rsid w:val="0076582E"/>
    <w:rsid w:val="0076663E"/>
    <w:rsid w:val="00772208"/>
    <w:rsid w:val="007762E7"/>
    <w:rsid w:val="00780CA3"/>
    <w:rsid w:val="00781FAC"/>
    <w:rsid w:val="00783206"/>
    <w:rsid w:val="00783CBA"/>
    <w:rsid w:val="007860C4"/>
    <w:rsid w:val="00787566"/>
    <w:rsid w:val="00787888"/>
    <w:rsid w:val="00787C98"/>
    <w:rsid w:val="007900E7"/>
    <w:rsid w:val="00790840"/>
    <w:rsid w:val="00790974"/>
    <w:rsid w:val="00791207"/>
    <w:rsid w:val="007931DE"/>
    <w:rsid w:val="00794A86"/>
    <w:rsid w:val="00794CD4"/>
    <w:rsid w:val="0079508C"/>
    <w:rsid w:val="00795447"/>
    <w:rsid w:val="00797AB5"/>
    <w:rsid w:val="00797E39"/>
    <w:rsid w:val="007A524E"/>
    <w:rsid w:val="007A7381"/>
    <w:rsid w:val="007B15DA"/>
    <w:rsid w:val="007B20DB"/>
    <w:rsid w:val="007B2324"/>
    <w:rsid w:val="007B3892"/>
    <w:rsid w:val="007B612C"/>
    <w:rsid w:val="007B76C2"/>
    <w:rsid w:val="007C3820"/>
    <w:rsid w:val="007D1D6C"/>
    <w:rsid w:val="007D34BD"/>
    <w:rsid w:val="007D35B4"/>
    <w:rsid w:val="007D6FAA"/>
    <w:rsid w:val="007E1210"/>
    <w:rsid w:val="007E19FA"/>
    <w:rsid w:val="007E1C82"/>
    <w:rsid w:val="007E24D9"/>
    <w:rsid w:val="007E343C"/>
    <w:rsid w:val="007E3901"/>
    <w:rsid w:val="007F4801"/>
    <w:rsid w:val="007F5657"/>
    <w:rsid w:val="00804134"/>
    <w:rsid w:val="0080415F"/>
    <w:rsid w:val="00804D8C"/>
    <w:rsid w:val="00810AE2"/>
    <w:rsid w:val="0081195A"/>
    <w:rsid w:val="008121D9"/>
    <w:rsid w:val="00813BDE"/>
    <w:rsid w:val="00813ECC"/>
    <w:rsid w:val="0081694A"/>
    <w:rsid w:val="008238BC"/>
    <w:rsid w:val="008268C6"/>
    <w:rsid w:val="00830C28"/>
    <w:rsid w:val="00830F87"/>
    <w:rsid w:val="008338D9"/>
    <w:rsid w:val="00837631"/>
    <w:rsid w:val="00837D79"/>
    <w:rsid w:val="00844FF9"/>
    <w:rsid w:val="00846332"/>
    <w:rsid w:val="0084665F"/>
    <w:rsid w:val="00847F9C"/>
    <w:rsid w:val="00852CE3"/>
    <w:rsid w:val="008540D6"/>
    <w:rsid w:val="008546B7"/>
    <w:rsid w:val="00856043"/>
    <w:rsid w:val="00857633"/>
    <w:rsid w:val="0086072C"/>
    <w:rsid w:val="00863468"/>
    <w:rsid w:val="008649C9"/>
    <w:rsid w:val="00866A80"/>
    <w:rsid w:val="0086780D"/>
    <w:rsid w:val="00867B92"/>
    <w:rsid w:val="00871824"/>
    <w:rsid w:val="00873B4B"/>
    <w:rsid w:val="0087521A"/>
    <w:rsid w:val="00875C56"/>
    <w:rsid w:val="008765F3"/>
    <w:rsid w:val="00877BD6"/>
    <w:rsid w:val="008831EA"/>
    <w:rsid w:val="008878DF"/>
    <w:rsid w:val="00887C47"/>
    <w:rsid w:val="00890D1A"/>
    <w:rsid w:val="00891369"/>
    <w:rsid w:val="00893AD0"/>
    <w:rsid w:val="00895C59"/>
    <w:rsid w:val="008961AE"/>
    <w:rsid w:val="00896DE8"/>
    <w:rsid w:val="00897EB5"/>
    <w:rsid w:val="008A255B"/>
    <w:rsid w:val="008A2C13"/>
    <w:rsid w:val="008A5835"/>
    <w:rsid w:val="008A6490"/>
    <w:rsid w:val="008A6CD2"/>
    <w:rsid w:val="008B14AE"/>
    <w:rsid w:val="008B59BB"/>
    <w:rsid w:val="008B642B"/>
    <w:rsid w:val="008C2A3C"/>
    <w:rsid w:val="008C3824"/>
    <w:rsid w:val="008C4A51"/>
    <w:rsid w:val="008D0EF0"/>
    <w:rsid w:val="008D2466"/>
    <w:rsid w:val="008D4221"/>
    <w:rsid w:val="008E1EC9"/>
    <w:rsid w:val="008E3ACF"/>
    <w:rsid w:val="008E4D99"/>
    <w:rsid w:val="008E5143"/>
    <w:rsid w:val="008E6DED"/>
    <w:rsid w:val="008E7F8D"/>
    <w:rsid w:val="008F0D90"/>
    <w:rsid w:val="008F12F5"/>
    <w:rsid w:val="008F203A"/>
    <w:rsid w:val="008F2FB7"/>
    <w:rsid w:val="008F31A1"/>
    <w:rsid w:val="00900A34"/>
    <w:rsid w:val="00900F7A"/>
    <w:rsid w:val="009035B2"/>
    <w:rsid w:val="00903FB0"/>
    <w:rsid w:val="00904290"/>
    <w:rsid w:val="0090440B"/>
    <w:rsid w:val="0090583A"/>
    <w:rsid w:val="00905C7B"/>
    <w:rsid w:val="0090678D"/>
    <w:rsid w:val="009069C4"/>
    <w:rsid w:val="0091036D"/>
    <w:rsid w:val="0091501A"/>
    <w:rsid w:val="00915B8C"/>
    <w:rsid w:val="0092366A"/>
    <w:rsid w:val="00931C8F"/>
    <w:rsid w:val="00936CB6"/>
    <w:rsid w:val="00936D58"/>
    <w:rsid w:val="00940C4B"/>
    <w:rsid w:val="00941326"/>
    <w:rsid w:val="009431EA"/>
    <w:rsid w:val="00944FEC"/>
    <w:rsid w:val="009456DF"/>
    <w:rsid w:val="009465D2"/>
    <w:rsid w:val="00947697"/>
    <w:rsid w:val="00954992"/>
    <w:rsid w:val="009559E5"/>
    <w:rsid w:val="00957F21"/>
    <w:rsid w:val="0096204C"/>
    <w:rsid w:val="0096250E"/>
    <w:rsid w:val="009630A4"/>
    <w:rsid w:val="009638F0"/>
    <w:rsid w:val="00972029"/>
    <w:rsid w:val="0097276F"/>
    <w:rsid w:val="00974019"/>
    <w:rsid w:val="00975BAB"/>
    <w:rsid w:val="00975E5D"/>
    <w:rsid w:val="009766E6"/>
    <w:rsid w:val="00980201"/>
    <w:rsid w:val="00980C47"/>
    <w:rsid w:val="00982445"/>
    <w:rsid w:val="00982859"/>
    <w:rsid w:val="00983B24"/>
    <w:rsid w:val="00985BA7"/>
    <w:rsid w:val="0098768D"/>
    <w:rsid w:val="009A13BF"/>
    <w:rsid w:val="009A359E"/>
    <w:rsid w:val="009A3E65"/>
    <w:rsid w:val="009A71FA"/>
    <w:rsid w:val="009A7DAD"/>
    <w:rsid w:val="009A7E9E"/>
    <w:rsid w:val="009B3EBB"/>
    <w:rsid w:val="009B55D8"/>
    <w:rsid w:val="009B68A2"/>
    <w:rsid w:val="009C1A4B"/>
    <w:rsid w:val="009C2A7B"/>
    <w:rsid w:val="009C3F6C"/>
    <w:rsid w:val="009C40AA"/>
    <w:rsid w:val="009C4378"/>
    <w:rsid w:val="009C445B"/>
    <w:rsid w:val="009C5ED8"/>
    <w:rsid w:val="009D019B"/>
    <w:rsid w:val="009D27F6"/>
    <w:rsid w:val="009D6111"/>
    <w:rsid w:val="009D6BA2"/>
    <w:rsid w:val="009D7FEF"/>
    <w:rsid w:val="009E2E1F"/>
    <w:rsid w:val="009E2E2C"/>
    <w:rsid w:val="009E2F74"/>
    <w:rsid w:val="009E5DF4"/>
    <w:rsid w:val="009E604A"/>
    <w:rsid w:val="009F0E65"/>
    <w:rsid w:val="009F1237"/>
    <w:rsid w:val="009F1859"/>
    <w:rsid w:val="009F6825"/>
    <w:rsid w:val="00A0080A"/>
    <w:rsid w:val="00A00F4F"/>
    <w:rsid w:val="00A01EDD"/>
    <w:rsid w:val="00A067A3"/>
    <w:rsid w:val="00A1129A"/>
    <w:rsid w:val="00A1312E"/>
    <w:rsid w:val="00A13FFC"/>
    <w:rsid w:val="00A15537"/>
    <w:rsid w:val="00A167CA"/>
    <w:rsid w:val="00A209E5"/>
    <w:rsid w:val="00A20FCC"/>
    <w:rsid w:val="00A24E44"/>
    <w:rsid w:val="00A2573B"/>
    <w:rsid w:val="00A25750"/>
    <w:rsid w:val="00A25E96"/>
    <w:rsid w:val="00A26349"/>
    <w:rsid w:val="00A2652D"/>
    <w:rsid w:val="00A30845"/>
    <w:rsid w:val="00A3191D"/>
    <w:rsid w:val="00A31E3F"/>
    <w:rsid w:val="00A338D0"/>
    <w:rsid w:val="00A354D9"/>
    <w:rsid w:val="00A363BA"/>
    <w:rsid w:val="00A40A9E"/>
    <w:rsid w:val="00A42297"/>
    <w:rsid w:val="00A47AA7"/>
    <w:rsid w:val="00A50F9F"/>
    <w:rsid w:val="00A51CF2"/>
    <w:rsid w:val="00A532E3"/>
    <w:rsid w:val="00A5621F"/>
    <w:rsid w:val="00A5647E"/>
    <w:rsid w:val="00A57FFB"/>
    <w:rsid w:val="00A61FCC"/>
    <w:rsid w:val="00A628B7"/>
    <w:rsid w:val="00A62ADD"/>
    <w:rsid w:val="00A6346B"/>
    <w:rsid w:val="00A718F4"/>
    <w:rsid w:val="00A718F5"/>
    <w:rsid w:val="00A74F4F"/>
    <w:rsid w:val="00A75B51"/>
    <w:rsid w:val="00A75BDC"/>
    <w:rsid w:val="00A80675"/>
    <w:rsid w:val="00A8341D"/>
    <w:rsid w:val="00A84308"/>
    <w:rsid w:val="00A866F0"/>
    <w:rsid w:val="00A8707D"/>
    <w:rsid w:val="00A87462"/>
    <w:rsid w:val="00A90694"/>
    <w:rsid w:val="00AA06EF"/>
    <w:rsid w:val="00AA60CA"/>
    <w:rsid w:val="00AB37E3"/>
    <w:rsid w:val="00AB3F40"/>
    <w:rsid w:val="00AB46CC"/>
    <w:rsid w:val="00AB4E19"/>
    <w:rsid w:val="00AB516D"/>
    <w:rsid w:val="00AB6D77"/>
    <w:rsid w:val="00AC15B2"/>
    <w:rsid w:val="00AC1F52"/>
    <w:rsid w:val="00AC2477"/>
    <w:rsid w:val="00AC591C"/>
    <w:rsid w:val="00AC6902"/>
    <w:rsid w:val="00AC7F13"/>
    <w:rsid w:val="00AD020A"/>
    <w:rsid w:val="00AD03B8"/>
    <w:rsid w:val="00AD5B85"/>
    <w:rsid w:val="00AD671C"/>
    <w:rsid w:val="00AD7297"/>
    <w:rsid w:val="00AE06F5"/>
    <w:rsid w:val="00AE35A3"/>
    <w:rsid w:val="00AE3AE5"/>
    <w:rsid w:val="00AE5FE2"/>
    <w:rsid w:val="00AE7228"/>
    <w:rsid w:val="00AF1A9B"/>
    <w:rsid w:val="00AF3769"/>
    <w:rsid w:val="00AF4B01"/>
    <w:rsid w:val="00B00B39"/>
    <w:rsid w:val="00B012D3"/>
    <w:rsid w:val="00B025E3"/>
    <w:rsid w:val="00B03B76"/>
    <w:rsid w:val="00B03ED7"/>
    <w:rsid w:val="00B05BF7"/>
    <w:rsid w:val="00B07A38"/>
    <w:rsid w:val="00B10EFD"/>
    <w:rsid w:val="00B11242"/>
    <w:rsid w:val="00B155F9"/>
    <w:rsid w:val="00B16BDF"/>
    <w:rsid w:val="00B20739"/>
    <w:rsid w:val="00B21F27"/>
    <w:rsid w:val="00B22344"/>
    <w:rsid w:val="00B22A7D"/>
    <w:rsid w:val="00B23ADE"/>
    <w:rsid w:val="00B24289"/>
    <w:rsid w:val="00B24678"/>
    <w:rsid w:val="00B32710"/>
    <w:rsid w:val="00B32F79"/>
    <w:rsid w:val="00B40336"/>
    <w:rsid w:val="00B40C6A"/>
    <w:rsid w:val="00B421C2"/>
    <w:rsid w:val="00B43D7F"/>
    <w:rsid w:val="00B46D28"/>
    <w:rsid w:val="00B505C4"/>
    <w:rsid w:val="00B524A7"/>
    <w:rsid w:val="00B5505D"/>
    <w:rsid w:val="00B579C3"/>
    <w:rsid w:val="00B628F7"/>
    <w:rsid w:val="00B64CA9"/>
    <w:rsid w:val="00B655B0"/>
    <w:rsid w:val="00B80E9F"/>
    <w:rsid w:val="00B810AC"/>
    <w:rsid w:val="00B8164E"/>
    <w:rsid w:val="00B81E79"/>
    <w:rsid w:val="00B83203"/>
    <w:rsid w:val="00B91641"/>
    <w:rsid w:val="00B9206B"/>
    <w:rsid w:val="00B92D5E"/>
    <w:rsid w:val="00B92E5C"/>
    <w:rsid w:val="00B92FDF"/>
    <w:rsid w:val="00B95538"/>
    <w:rsid w:val="00B95A9C"/>
    <w:rsid w:val="00B95F3C"/>
    <w:rsid w:val="00B97180"/>
    <w:rsid w:val="00B97CCC"/>
    <w:rsid w:val="00BA0005"/>
    <w:rsid w:val="00BA12F7"/>
    <w:rsid w:val="00BA1748"/>
    <w:rsid w:val="00BA4AEE"/>
    <w:rsid w:val="00BA4E00"/>
    <w:rsid w:val="00BA5DD2"/>
    <w:rsid w:val="00BA6EFF"/>
    <w:rsid w:val="00BA7165"/>
    <w:rsid w:val="00BA7EE3"/>
    <w:rsid w:val="00BB2F52"/>
    <w:rsid w:val="00BB30C5"/>
    <w:rsid w:val="00BB5644"/>
    <w:rsid w:val="00BB7D88"/>
    <w:rsid w:val="00BC0974"/>
    <w:rsid w:val="00BC35D1"/>
    <w:rsid w:val="00BC3D4B"/>
    <w:rsid w:val="00BC5356"/>
    <w:rsid w:val="00BC637B"/>
    <w:rsid w:val="00BC76EE"/>
    <w:rsid w:val="00BD00FC"/>
    <w:rsid w:val="00BD1C60"/>
    <w:rsid w:val="00BD5491"/>
    <w:rsid w:val="00BD77FD"/>
    <w:rsid w:val="00BE2509"/>
    <w:rsid w:val="00BE316B"/>
    <w:rsid w:val="00BE4036"/>
    <w:rsid w:val="00BE6DDA"/>
    <w:rsid w:val="00BE77C3"/>
    <w:rsid w:val="00BF3CE9"/>
    <w:rsid w:val="00C033F9"/>
    <w:rsid w:val="00C05356"/>
    <w:rsid w:val="00C07AA6"/>
    <w:rsid w:val="00C12624"/>
    <w:rsid w:val="00C12E29"/>
    <w:rsid w:val="00C17C4A"/>
    <w:rsid w:val="00C25E1E"/>
    <w:rsid w:val="00C31B27"/>
    <w:rsid w:val="00C31BED"/>
    <w:rsid w:val="00C32ECC"/>
    <w:rsid w:val="00C32EF1"/>
    <w:rsid w:val="00C335C1"/>
    <w:rsid w:val="00C33960"/>
    <w:rsid w:val="00C40322"/>
    <w:rsid w:val="00C425C0"/>
    <w:rsid w:val="00C428BE"/>
    <w:rsid w:val="00C4630A"/>
    <w:rsid w:val="00C537CE"/>
    <w:rsid w:val="00C56608"/>
    <w:rsid w:val="00C56D80"/>
    <w:rsid w:val="00C577A9"/>
    <w:rsid w:val="00C61847"/>
    <w:rsid w:val="00C62E8B"/>
    <w:rsid w:val="00C641F4"/>
    <w:rsid w:val="00C65C49"/>
    <w:rsid w:val="00C670FE"/>
    <w:rsid w:val="00C6734E"/>
    <w:rsid w:val="00C73464"/>
    <w:rsid w:val="00C76415"/>
    <w:rsid w:val="00C84D27"/>
    <w:rsid w:val="00C87A76"/>
    <w:rsid w:val="00C955F9"/>
    <w:rsid w:val="00C96F8F"/>
    <w:rsid w:val="00C97D7C"/>
    <w:rsid w:val="00CA2043"/>
    <w:rsid w:val="00CA4BD8"/>
    <w:rsid w:val="00CA5F85"/>
    <w:rsid w:val="00CA72A9"/>
    <w:rsid w:val="00CB1E72"/>
    <w:rsid w:val="00CB3464"/>
    <w:rsid w:val="00CB415D"/>
    <w:rsid w:val="00CB45F5"/>
    <w:rsid w:val="00CB4B86"/>
    <w:rsid w:val="00CB6CA0"/>
    <w:rsid w:val="00CC2D40"/>
    <w:rsid w:val="00CC5657"/>
    <w:rsid w:val="00CC58D4"/>
    <w:rsid w:val="00CC5F28"/>
    <w:rsid w:val="00CC634B"/>
    <w:rsid w:val="00CC7B18"/>
    <w:rsid w:val="00CC7D49"/>
    <w:rsid w:val="00CD2F65"/>
    <w:rsid w:val="00CD3ECB"/>
    <w:rsid w:val="00CD41CE"/>
    <w:rsid w:val="00CE004F"/>
    <w:rsid w:val="00CE5177"/>
    <w:rsid w:val="00CE5407"/>
    <w:rsid w:val="00CE60E9"/>
    <w:rsid w:val="00CF037B"/>
    <w:rsid w:val="00CF070D"/>
    <w:rsid w:val="00CF2777"/>
    <w:rsid w:val="00CF2EF4"/>
    <w:rsid w:val="00CF473C"/>
    <w:rsid w:val="00CF768C"/>
    <w:rsid w:val="00CF7EFC"/>
    <w:rsid w:val="00D01242"/>
    <w:rsid w:val="00D0290B"/>
    <w:rsid w:val="00D05E9F"/>
    <w:rsid w:val="00D0778C"/>
    <w:rsid w:val="00D07D4D"/>
    <w:rsid w:val="00D10346"/>
    <w:rsid w:val="00D10E76"/>
    <w:rsid w:val="00D10F65"/>
    <w:rsid w:val="00D15EEF"/>
    <w:rsid w:val="00D2043F"/>
    <w:rsid w:val="00D20513"/>
    <w:rsid w:val="00D230A1"/>
    <w:rsid w:val="00D23545"/>
    <w:rsid w:val="00D31F09"/>
    <w:rsid w:val="00D32C2D"/>
    <w:rsid w:val="00D37689"/>
    <w:rsid w:val="00D37869"/>
    <w:rsid w:val="00D402F1"/>
    <w:rsid w:val="00D42C85"/>
    <w:rsid w:val="00D42E8A"/>
    <w:rsid w:val="00D46666"/>
    <w:rsid w:val="00D50ACC"/>
    <w:rsid w:val="00D514AC"/>
    <w:rsid w:val="00D51630"/>
    <w:rsid w:val="00D51CF6"/>
    <w:rsid w:val="00D52C33"/>
    <w:rsid w:val="00D6173C"/>
    <w:rsid w:val="00D6572B"/>
    <w:rsid w:val="00D66B10"/>
    <w:rsid w:val="00D67B53"/>
    <w:rsid w:val="00D707F3"/>
    <w:rsid w:val="00D70A69"/>
    <w:rsid w:val="00D724DA"/>
    <w:rsid w:val="00D72DD4"/>
    <w:rsid w:val="00D733BC"/>
    <w:rsid w:val="00D73657"/>
    <w:rsid w:val="00D74B13"/>
    <w:rsid w:val="00D81E9D"/>
    <w:rsid w:val="00D83424"/>
    <w:rsid w:val="00D83A10"/>
    <w:rsid w:val="00D8578A"/>
    <w:rsid w:val="00D86C01"/>
    <w:rsid w:val="00D87AD3"/>
    <w:rsid w:val="00D90A92"/>
    <w:rsid w:val="00D911F6"/>
    <w:rsid w:val="00D91AE2"/>
    <w:rsid w:val="00D924F4"/>
    <w:rsid w:val="00D9325E"/>
    <w:rsid w:val="00D96268"/>
    <w:rsid w:val="00D96E3F"/>
    <w:rsid w:val="00DA2933"/>
    <w:rsid w:val="00DA46EB"/>
    <w:rsid w:val="00DA590F"/>
    <w:rsid w:val="00DA64CB"/>
    <w:rsid w:val="00DA65E4"/>
    <w:rsid w:val="00DB4728"/>
    <w:rsid w:val="00DB4739"/>
    <w:rsid w:val="00DB7A3B"/>
    <w:rsid w:val="00DC1426"/>
    <w:rsid w:val="00DC18B4"/>
    <w:rsid w:val="00DC3813"/>
    <w:rsid w:val="00DC54EA"/>
    <w:rsid w:val="00DD07EF"/>
    <w:rsid w:val="00DD3A32"/>
    <w:rsid w:val="00DD43AE"/>
    <w:rsid w:val="00DD5F85"/>
    <w:rsid w:val="00DD76E7"/>
    <w:rsid w:val="00DE1C30"/>
    <w:rsid w:val="00DE225D"/>
    <w:rsid w:val="00DE6E14"/>
    <w:rsid w:val="00DF0486"/>
    <w:rsid w:val="00DF0776"/>
    <w:rsid w:val="00DF1326"/>
    <w:rsid w:val="00DF1B08"/>
    <w:rsid w:val="00DF1B8C"/>
    <w:rsid w:val="00DF5416"/>
    <w:rsid w:val="00DF5B5F"/>
    <w:rsid w:val="00DF69AA"/>
    <w:rsid w:val="00E00BDF"/>
    <w:rsid w:val="00E01F82"/>
    <w:rsid w:val="00E0244E"/>
    <w:rsid w:val="00E05AAB"/>
    <w:rsid w:val="00E06992"/>
    <w:rsid w:val="00E14DAD"/>
    <w:rsid w:val="00E216E3"/>
    <w:rsid w:val="00E21DDD"/>
    <w:rsid w:val="00E24CCA"/>
    <w:rsid w:val="00E27404"/>
    <w:rsid w:val="00E277DA"/>
    <w:rsid w:val="00E307A4"/>
    <w:rsid w:val="00E30B38"/>
    <w:rsid w:val="00E32B96"/>
    <w:rsid w:val="00E334AD"/>
    <w:rsid w:val="00E33BD0"/>
    <w:rsid w:val="00E34EB2"/>
    <w:rsid w:val="00E3653D"/>
    <w:rsid w:val="00E4237B"/>
    <w:rsid w:val="00E436FC"/>
    <w:rsid w:val="00E50EEA"/>
    <w:rsid w:val="00E51DB7"/>
    <w:rsid w:val="00E55844"/>
    <w:rsid w:val="00E5599D"/>
    <w:rsid w:val="00E55B4F"/>
    <w:rsid w:val="00E56CED"/>
    <w:rsid w:val="00E56F72"/>
    <w:rsid w:val="00E57314"/>
    <w:rsid w:val="00E61813"/>
    <w:rsid w:val="00E63FC6"/>
    <w:rsid w:val="00E64AF1"/>
    <w:rsid w:val="00E64E44"/>
    <w:rsid w:val="00E66A23"/>
    <w:rsid w:val="00E66A70"/>
    <w:rsid w:val="00E711A0"/>
    <w:rsid w:val="00E72252"/>
    <w:rsid w:val="00E74BAE"/>
    <w:rsid w:val="00E76DC1"/>
    <w:rsid w:val="00E771D4"/>
    <w:rsid w:val="00E844EE"/>
    <w:rsid w:val="00E850BA"/>
    <w:rsid w:val="00E86076"/>
    <w:rsid w:val="00E9416D"/>
    <w:rsid w:val="00E946F8"/>
    <w:rsid w:val="00E956A5"/>
    <w:rsid w:val="00E97539"/>
    <w:rsid w:val="00EA1AB8"/>
    <w:rsid w:val="00EA1B76"/>
    <w:rsid w:val="00EA2CF3"/>
    <w:rsid w:val="00EA45E5"/>
    <w:rsid w:val="00EA4892"/>
    <w:rsid w:val="00EA53C1"/>
    <w:rsid w:val="00EA5B1C"/>
    <w:rsid w:val="00EB3314"/>
    <w:rsid w:val="00EB413F"/>
    <w:rsid w:val="00EB5F6E"/>
    <w:rsid w:val="00EB7A73"/>
    <w:rsid w:val="00EC1714"/>
    <w:rsid w:val="00EC380D"/>
    <w:rsid w:val="00EC44AF"/>
    <w:rsid w:val="00EC6F36"/>
    <w:rsid w:val="00EC706E"/>
    <w:rsid w:val="00ED0388"/>
    <w:rsid w:val="00ED0F92"/>
    <w:rsid w:val="00ED2685"/>
    <w:rsid w:val="00ED26C9"/>
    <w:rsid w:val="00ED340D"/>
    <w:rsid w:val="00EE053F"/>
    <w:rsid w:val="00EE144A"/>
    <w:rsid w:val="00EE23BA"/>
    <w:rsid w:val="00EE2F72"/>
    <w:rsid w:val="00EE358A"/>
    <w:rsid w:val="00EE3AF7"/>
    <w:rsid w:val="00EE3D82"/>
    <w:rsid w:val="00EE6AE9"/>
    <w:rsid w:val="00EE73B3"/>
    <w:rsid w:val="00EE7CA6"/>
    <w:rsid w:val="00EF36C9"/>
    <w:rsid w:val="00EF3D26"/>
    <w:rsid w:val="00F04677"/>
    <w:rsid w:val="00F0629E"/>
    <w:rsid w:val="00F06AA4"/>
    <w:rsid w:val="00F07C64"/>
    <w:rsid w:val="00F11D16"/>
    <w:rsid w:val="00F12DAC"/>
    <w:rsid w:val="00F150DE"/>
    <w:rsid w:val="00F152DA"/>
    <w:rsid w:val="00F16204"/>
    <w:rsid w:val="00F2114D"/>
    <w:rsid w:val="00F214CF"/>
    <w:rsid w:val="00F2472B"/>
    <w:rsid w:val="00F250AB"/>
    <w:rsid w:val="00F25A17"/>
    <w:rsid w:val="00F328F4"/>
    <w:rsid w:val="00F32A27"/>
    <w:rsid w:val="00F35117"/>
    <w:rsid w:val="00F372D5"/>
    <w:rsid w:val="00F411CB"/>
    <w:rsid w:val="00F446C6"/>
    <w:rsid w:val="00F44DE8"/>
    <w:rsid w:val="00F461B4"/>
    <w:rsid w:val="00F52800"/>
    <w:rsid w:val="00F52F9D"/>
    <w:rsid w:val="00F547FE"/>
    <w:rsid w:val="00F57CBC"/>
    <w:rsid w:val="00F64128"/>
    <w:rsid w:val="00F64315"/>
    <w:rsid w:val="00F67A4D"/>
    <w:rsid w:val="00F71C5F"/>
    <w:rsid w:val="00F7395B"/>
    <w:rsid w:val="00F73EC9"/>
    <w:rsid w:val="00F75CE6"/>
    <w:rsid w:val="00F7674E"/>
    <w:rsid w:val="00F77614"/>
    <w:rsid w:val="00F84F8E"/>
    <w:rsid w:val="00F85543"/>
    <w:rsid w:val="00F85747"/>
    <w:rsid w:val="00F87472"/>
    <w:rsid w:val="00F87D01"/>
    <w:rsid w:val="00F91CC0"/>
    <w:rsid w:val="00FA2B6C"/>
    <w:rsid w:val="00FB020B"/>
    <w:rsid w:val="00FB116C"/>
    <w:rsid w:val="00FB1847"/>
    <w:rsid w:val="00FB2028"/>
    <w:rsid w:val="00FB337B"/>
    <w:rsid w:val="00FB3B79"/>
    <w:rsid w:val="00FB4E78"/>
    <w:rsid w:val="00FC0D9A"/>
    <w:rsid w:val="00FC3839"/>
    <w:rsid w:val="00FC4A0B"/>
    <w:rsid w:val="00FC595D"/>
    <w:rsid w:val="00FC717F"/>
    <w:rsid w:val="00FD0A62"/>
    <w:rsid w:val="00FD0B2A"/>
    <w:rsid w:val="00FD1C37"/>
    <w:rsid w:val="00FD2AED"/>
    <w:rsid w:val="00FD48FE"/>
    <w:rsid w:val="00FD5B36"/>
    <w:rsid w:val="00FD5E6A"/>
    <w:rsid w:val="00FD71D2"/>
    <w:rsid w:val="00FD74C9"/>
    <w:rsid w:val="00FE1C61"/>
    <w:rsid w:val="00FE1DF3"/>
    <w:rsid w:val="00FE22E6"/>
    <w:rsid w:val="00FE26FE"/>
    <w:rsid w:val="00FE3271"/>
    <w:rsid w:val="00FE45F4"/>
    <w:rsid w:val="00FE5442"/>
    <w:rsid w:val="00FE642E"/>
    <w:rsid w:val="00FE679C"/>
    <w:rsid w:val="00FE6FBC"/>
    <w:rsid w:val="00FE7142"/>
    <w:rsid w:val="00FE7172"/>
    <w:rsid w:val="00FE72FA"/>
    <w:rsid w:val="00FF3BCA"/>
    <w:rsid w:val="00FF4ACA"/>
    <w:rsid w:val="00FF4E16"/>
    <w:rsid w:val="00FF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5E6A"/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71824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328F4"/>
    <w:pPr>
      <w:keepNext/>
      <w:spacing w:before="240" w:after="60"/>
      <w:outlineLvl w:val="2"/>
    </w:pPr>
    <w:rPr>
      <w:b/>
      <w:bCs/>
      <w:sz w:val="26"/>
      <w:szCs w:val="26"/>
      <w:lang w:val="en-US" w:eastAsia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locked/>
    <w:rsid w:val="0012131D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3F5D0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3Znak">
    <w:name w:val="Nagłówek 3 Znak"/>
    <w:link w:val="Nagwek3"/>
    <w:uiPriority w:val="99"/>
    <w:locked/>
    <w:rsid w:val="00F328F4"/>
    <w:rPr>
      <w:rFonts w:ascii="Arial" w:hAnsi="Arial" w:cs="Arial"/>
      <w:b/>
      <w:bCs/>
      <w:sz w:val="26"/>
      <w:szCs w:val="26"/>
      <w:lang w:val="en-US" w:eastAsia="en-US"/>
    </w:rPr>
  </w:style>
  <w:style w:type="character" w:styleId="Numerstrony">
    <w:name w:val="page number"/>
    <w:uiPriority w:val="99"/>
    <w:rsid w:val="00871824"/>
    <w:rPr>
      <w:rFonts w:cs="Times New Roman"/>
    </w:rPr>
  </w:style>
  <w:style w:type="paragraph" w:styleId="Stopka">
    <w:name w:val="footer"/>
    <w:basedOn w:val="Normalny"/>
    <w:link w:val="StopkaZnak"/>
    <w:rsid w:val="0087182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3F5D0F"/>
    <w:rPr>
      <w:rFonts w:ascii="Arial" w:hAnsi="Arial"/>
      <w:sz w:val="24"/>
      <w:szCs w:val="20"/>
    </w:rPr>
  </w:style>
  <w:style w:type="paragraph" w:styleId="Tekstpodstawowy">
    <w:name w:val="Body Text"/>
    <w:basedOn w:val="Normalny"/>
    <w:link w:val="TekstpodstawowyZnak"/>
    <w:rsid w:val="00871824"/>
    <w:pPr>
      <w:jc w:val="both"/>
    </w:pPr>
  </w:style>
  <w:style w:type="character" w:customStyle="1" w:styleId="TekstpodstawowyZnak">
    <w:name w:val="Tekst podstawowy Znak"/>
    <w:link w:val="Tekstpodstawowy"/>
    <w:rsid w:val="003F5D0F"/>
    <w:rPr>
      <w:rFonts w:ascii="Arial" w:hAnsi="Arial"/>
      <w:sz w:val="24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rsid w:val="00871824"/>
    <w:pPr>
      <w:ind w:left="3240" w:hanging="3240"/>
      <w:jc w:val="both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3F5D0F"/>
    <w:rPr>
      <w:rFonts w:ascii="Arial" w:hAnsi="Arial"/>
      <w:sz w:val="16"/>
      <w:szCs w:val="16"/>
    </w:rPr>
  </w:style>
  <w:style w:type="paragraph" w:styleId="Nagwek">
    <w:name w:val="header"/>
    <w:basedOn w:val="Normalny"/>
    <w:link w:val="NagwekZnak"/>
    <w:rsid w:val="008718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F328F4"/>
    <w:rPr>
      <w:rFonts w:ascii="Arial" w:hAnsi="Arial" w:cs="Times New Roman"/>
      <w:sz w:val="24"/>
    </w:rPr>
  </w:style>
  <w:style w:type="character" w:customStyle="1" w:styleId="dane1">
    <w:name w:val="dane1"/>
    <w:uiPriority w:val="99"/>
    <w:rsid w:val="00871824"/>
    <w:rPr>
      <w:rFonts w:cs="Times New Roman"/>
      <w:color w:val="0000CD"/>
    </w:rPr>
  </w:style>
  <w:style w:type="paragraph" w:customStyle="1" w:styleId="ZnakZnakZnak">
    <w:name w:val="Znak Znak Znak"/>
    <w:basedOn w:val="Normalny"/>
    <w:uiPriority w:val="99"/>
    <w:rsid w:val="00871824"/>
  </w:style>
  <w:style w:type="table" w:styleId="Tabela-Siatka">
    <w:name w:val="Table Grid"/>
    <w:basedOn w:val="Standardowy"/>
    <w:uiPriority w:val="59"/>
    <w:rsid w:val="008718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link w:val="TytuZnak"/>
    <w:qFormat/>
    <w:rsid w:val="00FD5E6A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3F5D0F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Hipercze">
    <w:name w:val="Hyperlink"/>
    <w:uiPriority w:val="99"/>
    <w:rsid w:val="00F328F4"/>
    <w:rPr>
      <w:rFonts w:cs="Times New Roman"/>
      <w:color w:val="61674D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rsid w:val="00F328F4"/>
    <w:pPr>
      <w:spacing w:after="120"/>
      <w:ind w:left="283"/>
    </w:pPr>
    <w:rPr>
      <w:rFonts w:ascii="Times New Roman" w:hAnsi="Times New Roman"/>
      <w:szCs w:val="24"/>
    </w:rPr>
  </w:style>
  <w:style w:type="character" w:customStyle="1" w:styleId="TekstpodstawowywcityZnak">
    <w:name w:val="Tekst podstawowy wcięty Znak"/>
    <w:link w:val="Tekstpodstawowywcity"/>
    <w:uiPriority w:val="99"/>
    <w:locked/>
    <w:rsid w:val="00F328F4"/>
    <w:rPr>
      <w:rFonts w:cs="Times New Roman"/>
      <w:sz w:val="24"/>
      <w:szCs w:val="24"/>
    </w:rPr>
  </w:style>
  <w:style w:type="paragraph" w:styleId="Listapunktowana">
    <w:name w:val="List Bullet"/>
    <w:basedOn w:val="Normalny"/>
    <w:autoRedefine/>
    <w:uiPriority w:val="99"/>
    <w:rsid w:val="00F328F4"/>
    <w:pPr>
      <w:widowControl w:val="0"/>
      <w:jc w:val="both"/>
    </w:pPr>
    <w:rPr>
      <w:rFonts w:ascii="Times New Roman" w:hAnsi="Times New Roman"/>
      <w:bCs/>
      <w:iCs/>
      <w:sz w:val="20"/>
    </w:rPr>
  </w:style>
  <w:style w:type="paragraph" w:styleId="HTML-wstpniesformatowany">
    <w:name w:val="HTML Preformatted"/>
    <w:basedOn w:val="Normalny"/>
    <w:link w:val="HTML-wstpniesformatowanyZnak"/>
    <w:uiPriority w:val="99"/>
    <w:rsid w:val="00E216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-wstpniesformatowanyZnak">
    <w:name w:val="HTML - wstępnie sformatowany Znak"/>
    <w:link w:val="HTML-wstpniesformatowany"/>
    <w:uiPriority w:val="99"/>
    <w:locked/>
    <w:rsid w:val="00E216E3"/>
    <w:rPr>
      <w:rFonts w:ascii="Courier New" w:hAnsi="Courier New" w:cs="Courier New"/>
    </w:rPr>
  </w:style>
  <w:style w:type="paragraph" w:customStyle="1" w:styleId="akapitustepblock">
    <w:name w:val="akapitustepblock"/>
    <w:basedOn w:val="Normalny"/>
    <w:uiPriority w:val="99"/>
    <w:rsid w:val="00714BD6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Odwoaniedokomentarza">
    <w:name w:val="annotation reference"/>
    <w:uiPriority w:val="99"/>
    <w:rsid w:val="00C4630A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C4630A"/>
    <w:rPr>
      <w:sz w:val="20"/>
    </w:rPr>
  </w:style>
  <w:style w:type="character" w:customStyle="1" w:styleId="TekstkomentarzaZnak">
    <w:name w:val="Tekst komentarza Znak"/>
    <w:link w:val="Tekstkomentarza"/>
    <w:uiPriority w:val="99"/>
    <w:locked/>
    <w:rsid w:val="00C4630A"/>
    <w:rPr>
      <w:rFonts w:ascii="Arial" w:hAnsi="Arial"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C4630A"/>
    <w:rPr>
      <w:b/>
      <w:bCs/>
    </w:rPr>
  </w:style>
  <w:style w:type="character" w:customStyle="1" w:styleId="TematkomentarzaZnak">
    <w:name w:val="Temat komentarza Znak"/>
    <w:link w:val="Tematkomentarza"/>
    <w:uiPriority w:val="99"/>
    <w:locked/>
    <w:rsid w:val="00C4630A"/>
    <w:rPr>
      <w:rFonts w:ascii="Arial" w:hAnsi="Arial" w:cs="Times New Roman"/>
      <w:b/>
      <w:bCs/>
    </w:rPr>
  </w:style>
  <w:style w:type="paragraph" w:styleId="Tekstdymka">
    <w:name w:val="Balloon Text"/>
    <w:basedOn w:val="Normalny"/>
    <w:link w:val="TekstdymkaZnak"/>
    <w:uiPriority w:val="99"/>
    <w:rsid w:val="00C4630A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C4630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F4801"/>
    <w:pPr>
      <w:ind w:left="720"/>
      <w:contextualSpacing/>
    </w:pPr>
  </w:style>
  <w:style w:type="paragraph" w:customStyle="1" w:styleId="Style22">
    <w:name w:val="Style22"/>
    <w:basedOn w:val="Normalny"/>
    <w:uiPriority w:val="99"/>
    <w:rsid w:val="000E21C0"/>
    <w:pPr>
      <w:widowControl w:val="0"/>
      <w:autoSpaceDE w:val="0"/>
      <w:autoSpaceDN w:val="0"/>
      <w:adjustRightInd w:val="0"/>
      <w:spacing w:line="230" w:lineRule="exact"/>
      <w:ind w:hanging="425"/>
      <w:jc w:val="both"/>
    </w:pPr>
    <w:rPr>
      <w:rFonts w:ascii="Verdana" w:hAnsi="Verdana"/>
      <w:szCs w:val="24"/>
    </w:rPr>
  </w:style>
  <w:style w:type="paragraph" w:customStyle="1" w:styleId="Style56">
    <w:name w:val="Style56"/>
    <w:basedOn w:val="Normalny"/>
    <w:uiPriority w:val="99"/>
    <w:rsid w:val="000E21C0"/>
    <w:pPr>
      <w:widowControl w:val="0"/>
      <w:autoSpaceDE w:val="0"/>
      <w:autoSpaceDN w:val="0"/>
      <w:adjustRightInd w:val="0"/>
      <w:spacing w:line="230" w:lineRule="exact"/>
      <w:ind w:hanging="425"/>
    </w:pPr>
    <w:rPr>
      <w:rFonts w:ascii="Verdana" w:hAnsi="Verdana"/>
      <w:szCs w:val="24"/>
    </w:rPr>
  </w:style>
  <w:style w:type="paragraph" w:customStyle="1" w:styleId="Style61">
    <w:name w:val="Style61"/>
    <w:basedOn w:val="Normalny"/>
    <w:uiPriority w:val="99"/>
    <w:rsid w:val="000E21C0"/>
    <w:pPr>
      <w:widowControl w:val="0"/>
      <w:autoSpaceDE w:val="0"/>
      <w:autoSpaceDN w:val="0"/>
      <w:adjustRightInd w:val="0"/>
      <w:jc w:val="both"/>
    </w:pPr>
    <w:rPr>
      <w:rFonts w:ascii="Verdana" w:hAnsi="Verdana"/>
      <w:szCs w:val="24"/>
    </w:rPr>
  </w:style>
  <w:style w:type="character" w:customStyle="1" w:styleId="FontStyle99">
    <w:name w:val="Font Style99"/>
    <w:rsid w:val="000E21C0"/>
    <w:rPr>
      <w:rFonts w:ascii="Verdana" w:hAnsi="Verdana" w:cs="Verdana"/>
      <w:spacing w:val="-10"/>
      <w:sz w:val="16"/>
      <w:szCs w:val="16"/>
    </w:rPr>
  </w:style>
  <w:style w:type="character" w:styleId="Pogrubienie">
    <w:name w:val="Strong"/>
    <w:uiPriority w:val="22"/>
    <w:qFormat/>
    <w:locked/>
    <w:rsid w:val="0054047C"/>
    <w:rPr>
      <w:b/>
      <w:bCs/>
    </w:rPr>
  </w:style>
  <w:style w:type="paragraph" w:styleId="HTML-adres">
    <w:name w:val="HTML Address"/>
    <w:basedOn w:val="Normalny"/>
    <w:link w:val="HTML-adresZnak"/>
    <w:uiPriority w:val="99"/>
    <w:unhideWhenUsed/>
    <w:rsid w:val="0054047C"/>
    <w:rPr>
      <w:rFonts w:ascii="Times New Roman" w:hAnsi="Times New Roman"/>
      <w:i/>
      <w:iCs/>
      <w:szCs w:val="24"/>
    </w:rPr>
  </w:style>
  <w:style w:type="character" w:customStyle="1" w:styleId="HTML-adresZnak">
    <w:name w:val="HTML - adres Znak"/>
    <w:link w:val="HTML-adres"/>
    <w:uiPriority w:val="99"/>
    <w:rsid w:val="0054047C"/>
    <w:rPr>
      <w:i/>
      <w:iCs/>
      <w:sz w:val="24"/>
      <w:szCs w:val="24"/>
    </w:rPr>
  </w:style>
  <w:style w:type="paragraph" w:styleId="Tekstpodstawowy2">
    <w:name w:val="Body Text 2"/>
    <w:basedOn w:val="Normalny"/>
    <w:link w:val="Tekstpodstawowy2Znak"/>
    <w:rsid w:val="003F2EED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3F2EED"/>
    <w:rPr>
      <w:rFonts w:ascii="Arial" w:hAnsi="Arial"/>
      <w:sz w:val="24"/>
    </w:rPr>
  </w:style>
  <w:style w:type="paragraph" w:customStyle="1" w:styleId="Tekstpodstawowy21">
    <w:name w:val="Tekst podstawowy 21"/>
    <w:basedOn w:val="Normalny"/>
    <w:rsid w:val="003F2EED"/>
    <w:pPr>
      <w:suppressAutoHyphens/>
      <w:spacing w:after="120" w:line="480" w:lineRule="auto"/>
    </w:pPr>
    <w:rPr>
      <w:lang w:eastAsia="ar-SA"/>
    </w:rPr>
  </w:style>
  <w:style w:type="paragraph" w:styleId="Bezodstpw">
    <w:name w:val="No Spacing"/>
    <w:uiPriority w:val="1"/>
    <w:qFormat/>
    <w:rsid w:val="005B5D3A"/>
    <w:rPr>
      <w:rFonts w:ascii="Calibri" w:eastAsia="Calibri" w:hAnsi="Calibri"/>
      <w:sz w:val="22"/>
      <w:szCs w:val="22"/>
      <w:lang w:eastAsia="en-US"/>
    </w:rPr>
  </w:style>
  <w:style w:type="character" w:styleId="Uwydatnienie">
    <w:name w:val="Emphasis"/>
    <w:uiPriority w:val="20"/>
    <w:qFormat/>
    <w:locked/>
    <w:rsid w:val="00EC380D"/>
    <w:rPr>
      <w:i/>
      <w:iCs/>
    </w:rPr>
  </w:style>
  <w:style w:type="paragraph" w:styleId="Poprawka">
    <w:name w:val="Revision"/>
    <w:hidden/>
    <w:uiPriority w:val="99"/>
    <w:semiHidden/>
    <w:rsid w:val="0006511F"/>
    <w:rPr>
      <w:rFonts w:ascii="Arial" w:hAnsi="Arial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12131D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5E6A"/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71824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328F4"/>
    <w:pPr>
      <w:keepNext/>
      <w:spacing w:before="240" w:after="60"/>
      <w:outlineLvl w:val="2"/>
    </w:pPr>
    <w:rPr>
      <w:b/>
      <w:bCs/>
      <w:sz w:val="26"/>
      <w:szCs w:val="26"/>
      <w:lang w:val="en-US" w:eastAsia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locked/>
    <w:rsid w:val="0012131D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3F5D0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3Znak">
    <w:name w:val="Nagłówek 3 Znak"/>
    <w:link w:val="Nagwek3"/>
    <w:uiPriority w:val="99"/>
    <w:locked/>
    <w:rsid w:val="00F328F4"/>
    <w:rPr>
      <w:rFonts w:ascii="Arial" w:hAnsi="Arial" w:cs="Arial"/>
      <w:b/>
      <w:bCs/>
      <w:sz w:val="26"/>
      <w:szCs w:val="26"/>
      <w:lang w:val="en-US" w:eastAsia="en-US"/>
    </w:rPr>
  </w:style>
  <w:style w:type="character" w:styleId="Numerstrony">
    <w:name w:val="page number"/>
    <w:uiPriority w:val="99"/>
    <w:rsid w:val="00871824"/>
    <w:rPr>
      <w:rFonts w:cs="Times New Roman"/>
    </w:rPr>
  </w:style>
  <w:style w:type="paragraph" w:styleId="Stopka">
    <w:name w:val="footer"/>
    <w:basedOn w:val="Normalny"/>
    <w:link w:val="StopkaZnak"/>
    <w:rsid w:val="0087182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3F5D0F"/>
    <w:rPr>
      <w:rFonts w:ascii="Arial" w:hAnsi="Arial"/>
      <w:sz w:val="24"/>
      <w:szCs w:val="20"/>
    </w:rPr>
  </w:style>
  <w:style w:type="paragraph" w:styleId="Tekstpodstawowy">
    <w:name w:val="Body Text"/>
    <w:basedOn w:val="Normalny"/>
    <w:link w:val="TekstpodstawowyZnak"/>
    <w:rsid w:val="00871824"/>
    <w:pPr>
      <w:jc w:val="both"/>
    </w:pPr>
  </w:style>
  <w:style w:type="character" w:customStyle="1" w:styleId="TekstpodstawowyZnak">
    <w:name w:val="Tekst podstawowy Znak"/>
    <w:link w:val="Tekstpodstawowy"/>
    <w:rsid w:val="003F5D0F"/>
    <w:rPr>
      <w:rFonts w:ascii="Arial" w:hAnsi="Arial"/>
      <w:sz w:val="24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rsid w:val="00871824"/>
    <w:pPr>
      <w:ind w:left="3240" w:hanging="3240"/>
      <w:jc w:val="both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3F5D0F"/>
    <w:rPr>
      <w:rFonts w:ascii="Arial" w:hAnsi="Arial"/>
      <w:sz w:val="16"/>
      <w:szCs w:val="16"/>
    </w:rPr>
  </w:style>
  <w:style w:type="paragraph" w:styleId="Nagwek">
    <w:name w:val="header"/>
    <w:basedOn w:val="Normalny"/>
    <w:link w:val="NagwekZnak"/>
    <w:rsid w:val="008718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F328F4"/>
    <w:rPr>
      <w:rFonts w:ascii="Arial" w:hAnsi="Arial" w:cs="Times New Roman"/>
      <w:sz w:val="24"/>
    </w:rPr>
  </w:style>
  <w:style w:type="character" w:customStyle="1" w:styleId="dane1">
    <w:name w:val="dane1"/>
    <w:uiPriority w:val="99"/>
    <w:rsid w:val="00871824"/>
    <w:rPr>
      <w:rFonts w:cs="Times New Roman"/>
      <w:color w:val="0000CD"/>
    </w:rPr>
  </w:style>
  <w:style w:type="paragraph" w:customStyle="1" w:styleId="ZnakZnakZnak">
    <w:name w:val="Znak Znak Znak"/>
    <w:basedOn w:val="Normalny"/>
    <w:uiPriority w:val="99"/>
    <w:rsid w:val="00871824"/>
  </w:style>
  <w:style w:type="table" w:styleId="Tabela-Siatka">
    <w:name w:val="Table Grid"/>
    <w:basedOn w:val="Standardowy"/>
    <w:uiPriority w:val="59"/>
    <w:rsid w:val="008718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link w:val="TytuZnak"/>
    <w:qFormat/>
    <w:rsid w:val="00FD5E6A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3F5D0F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Hipercze">
    <w:name w:val="Hyperlink"/>
    <w:uiPriority w:val="99"/>
    <w:rsid w:val="00F328F4"/>
    <w:rPr>
      <w:rFonts w:cs="Times New Roman"/>
      <w:color w:val="61674D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rsid w:val="00F328F4"/>
    <w:pPr>
      <w:spacing w:after="120"/>
      <w:ind w:left="283"/>
    </w:pPr>
    <w:rPr>
      <w:rFonts w:ascii="Times New Roman" w:hAnsi="Times New Roman"/>
      <w:szCs w:val="24"/>
    </w:rPr>
  </w:style>
  <w:style w:type="character" w:customStyle="1" w:styleId="TekstpodstawowywcityZnak">
    <w:name w:val="Tekst podstawowy wcięty Znak"/>
    <w:link w:val="Tekstpodstawowywcity"/>
    <w:uiPriority w:val="99"/>
    <w:locked/>
    <w:rsid w:val="00F328F4"/>
    <w:rPr>
      <w:rFonts w:cs="Times New Roman"/>
      <w:sz w:val="24"/>
      <w:szCs w:val="24"/>
    </w:rPr>
  </w:style>
  <w:style w:type="paragraph" w:styleId="Listapunktowana">
    <w:name w:val="List Bullet"/>
    <w:basedOn w:val="Normalny"/>
    <w:autoRedefine/>
    <w:uiPriority w:val="99"/>
    <w:rsid w:val="00F328F4"/>
    <w:pPr>
      <w:widowControl w:val="0"/>
      <w:jc w:val="both"/>
    </w:pPr>
    <w:rPr>
      <w:rFonts w:ascii="Times New Roman" w:hAnsi="Times New Roman"/>
      <w:bCs/>
      <w:iCs/>
      <w:sz w:val="20"/>
    </w:rPr>
  </w:style>
  <w:style w:type="paragraph" w:styleId="HTML-wstpniesformatowany">
    <w:name w:val="HTML Preformatted"/>
    <w:basedOn w:val="Normalny"/>
    <w:link w:val="HTML-wstpniesformatowanyZnak"/>
    <w:uiPriority w:val="99"/>
    <w:rsid w:val="00E216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-wstpniesformatowanyZnak">
    <w:name w:val="HTML - wstępnie sformatowany Znak"/>
    <w:link w:val="HTML-wstpniesformatowany"/>
    <w:uiPriority w:val="99"/>
    <w:locked/>
    <w:rsid w:val="00E216E3"/>
    <w:rPr>
      <w:rFonts w:ascii="Courier New" w:hAnsi="Courier New" w:cs="Courier New"/>
    </w:rPr>
  </w:style>
  <w:style w:type="paragraph" w:customStyle="1" w:styleId="akapitustepblock">
    <w:name w:val="akapitustepblock"/>
    <w:basedOn w:val="Normalny"/>
    <w:uiPriority w:val="99"/>
    <w:rsid w:val="00714BD6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Odwoaniedokomentarza">
    <w:name w:val="annotation reference"/>
    <w:uiPriority w:val="99"/>
    <w:rsid w:val="00C4630A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C4630A"/>
    <w:rPr>
      <w:sz w:val="20"/>
    </w:rPr>
  </w:style>
  <w:style w:type="character" w:customStyle="1" w:styleId="TekstkomentarzaZnak">
    <w:name w:val="Tekst komentarza Znak"/>
    <w:link w:val="Tekstkomentarza"/>
    <w:uiPriority w:val="99"/>
    <w:locked/>
    <w:rsid w:val="00C4630A"/>
    <w:rPr>
      <w:rFonts w:ascii="Arial" w:hAnsi="Arial"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C4630A"/>
    <w:rPr>
      <w:b/>
      <w:bCs/>
    </w:rPr>
  </w:style>
  <w:style w:type="character" w:customStyle="1" w:styleId="TematkomentarzaZnak">
    <w:name w:val="Temat komentarza Znak"/>
    <w:link w:val="Tematkomentarza"/>
    <w:uiPriority w:val="99"/>
    <w:locked/>
    <w:rsid w:val="00C4630A"/>
    <w:rPr>
      <w:rFonts w:ascii="Arial" w:hAnsi="Arial" w:cs="Times New Roman"/>
      <w:b/>
      <w:bCs/>
    </w:rPr>
  </w:style>
  <w:style w:type="paragraph" w:styleId="Tekstdymka">
    <w:name w:val="Balloon Text"/>
    <w:basedOn w:val="Normalny"/>
    <w:link w:val="TekstdymkaZnak"/>
    <w:uiPriority w:val="99"/>
    <w:rsid w:val="00C4630A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C4630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F4801"/>
    <w:pPr>
      <w:ind w:left="720"/>
      <w:contextualSpacing/>
    </w:pPr>
  </w:style>
  <w:style w:type="paragraph" w:customStyle="1" w:styleId="Style22">
    <w:name w:val="Style22"/>
    <w:basedOn w:val="Normalny"/>
    <w:uiPriority w:val="99"/>
    <w:rsid w:val="000E21C0"/>
    <w:pPr>
      <w:widowControl w:val="0"/>
      <w:autoSpaceDE w:val="0"/>
      <w:autoSpaceDN w:val="0"/>
      <w:adjustRightInd w:val="0"/>
      <w:spacing w:line="230" w:lineRule="exact"/>
      <w:ind w:hanging="425"/>
      <w:jc w:val="both"/>
    </w:pPr>
    <w:rPr>
      <w:rFonts w:ascii="Verdana" w:hAnsi="Verdana"/>
      <w:szCs w:val="24"/>
    </w:rPr>
  </w:style>
  <w:style w:type="paragraph" w:customStyle="1" w:styleId="Style56">
    <w:name w:val="Style56"/>
    <w:basedOn w:val="Normalny"/>
    <w:uiPriority w:val="99"/>
    <w:rsid w:val="000E21C0"/>
    <w:pPr>
      <w:widowControl w:val="0"/>
      <w:autoSpaceDE w:val="0"/>
      <w:autoSpaceDN w:val="0"/>
      <w:adjustRightInd w:val="0"/>
      <w:spacing w:line="230" w:lineRule="exact"/>
      <w:ind w:hanging="425"/>
    </w:pPr>
    <w:rPr>
      <w:rFonts w:ascii="Verdana" w:hAnsi="Verdana"/>
      <w:szCs w:val="24"/>
    </w:rPr>
  </w:style>
  <w:style w:type="paragraph" w:customStyle="1" w:styleId="Style61">
    <w:name w:val="Style61"/>
    <w:basedOn w:val="Normalny"/>
    <w:uiPriority w:val="99"/>
    <w:rsid w:val="000E21C0"/>
    <w:pPr>
      <w:widowControl w:val="0"/>
      <w:autoSpaceDE w:val="0"/>
      <w:autoSpaceDN w:val="0"/>
      <w:adjustRightInd w:val="0"/>
      <w:jc w:val="both"/>
    </w:pPr>
    <w:rPr>
      <w:rFonts w:ascii="Verdana" w:hAnsi="Verdana"/>
      <w:szCs w:val="24"/>
    </w:rPr>
  </w:style>
  <w:style w:type="character" w:customStyle="1" w:styleId="FontStyle99">
    <w:name w:val="Font Style99"/>
    <w:rsid w:val="000E21C0"/>
    <w:rPr>
      <w:rFonts w:ascii="Verdana" w:hAnsi="Verdana" w:cs="Verdana"/>
      <w:spacing w:val="-10"/>
      <w:sz w:val="16"/>
      <w:szCs w:val="16"/>
    </w:rPr>
  </w:style>
  <w:style w:type="character" w:styleId="Pogrubienie">
    <w:name w:val="Strong"/>
    <w:uiPriority w:val="22"/>
    <w:qFormat/>
    <w:locked/>
    <w:rsid w:val="0054047C"/>
    <w:rPr>
      <w:b/>
      <w:bCs/>
    </w:rPr>
  </w:style>
  <w:style w:type="paragraph" w:styleId="HTML-adres">
    <w:name w:val="HTML Address"/>
    <w:basedOn w:val="Normalny"/>
    <w:link w:val="HTML-adresZnak"/>
    <w:uiPriority w:val="99"/>
    <w:unhideWhenUsed/>
    <w:rsid w:val="0054047C"/>
    <w:rPr>
      <w:rFonts w:ascii="Times New Roman" w:hAnsi="Times New Roman"/>
      <w:i/>
      <w:iCs/>
      <w:szCs w:val="24"/>
    </w:rPr>
  </w:style>
  <w:style w:type="character" w:customStyle="1" w:styleId="HTML-adresZnak">
    <w:name w:val="HTML - adres Znak"/>
    <w:link w:val="HTML-adres"/>
    <w:uiPriority w:val="99"/>
    <w:rsid w:val="0054047C"/>
    <w:rPr>
      <w:i/>
      <w:iCs/>
      <w:sz w:val="24"/>
      <w:szCs w:val="24"/>
    </w:rPr>
  </w:style>
  <w:style w:type="paragraph" w:styleId="Tekstpodstawowy2">
    <w:name w:val="Body Text 2"/>
    <w:basedOn w:val="Normalny"/>
    <w:link w:val="Tekstpodstawowy2Znak"/>
    <w:rsid w:val="003F2EED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3F2EED"/>
    <w:rPr>
      <w:rFonts w:ascii="Arial" w:hAnsi="Arial"/>
      <w:sz w:val="24"/>
    </w:rPr>
  </w:style>
  <w:style w:type="paragraph" w:customStyle="1" w:styleId="Tekstpodstawowy21">
    <w:name w:val="Tekst podstawowy 21"/>
    <w:basedOn w:val="Normalny"/>
    <w:rsid w:val="003F2EED"/>
    <w:pPr>
      <w:suppressAutoHyphens/>
      <w:spacing w:after="120" w:line="480" w:lineRule="auto"/>
    </w:pPr>
    <w:rPr>
      <w:lang w:eastAsia="ar-SA"/>
    </w:rPr>
  </w:style>
  <w:style w:type="paragraph" w:styleId="Bezodstpw">
    <w:name w:val="No Spacing"/>
    <w:uiPriority w:val="1"/>
    <w:qFormat/>
    <w:rsid w:val="005B5D3A"/>
    <w:rPr>
      <w:rFonts w:ascii="Calibri" w:eastAsia="Calibri" w:hAnsi="Calibri"/>
      <w:sz w:val="22"/>
      <w:szCs w:val="22"/>
      <w:lang w:eastAsia="en-US"/>
    </w:rPr>
  </w:style>
  <w:style w:type="character" w:styleId="Uwydatnienie">
    <w:name w:val="Emphasis"/>
    <w:uiPriority w:val="20"/>
    <w:qFormat/>
    <w:locked/>
    <w:rsid w:val="00EC380D"/>
    <w:rPr>
      <w:i/>
      <w:iCs/>
    </w:rPr>
  </w:style>
  <w:style w:type="paragraph" w:styleId="Poprawka">
    <w:name w:val="Revision"/>
    <w:hidden/>
    <w:uiPriority w:val="99"/>
    <w:semiHidden/>
    <w:rsid w:val="0006511F"/>
    <w:rPr>
      <w:rFonts w:ascii="Arial" w:hAnsi="Arial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12131D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5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6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07510">
              <w:marLeft w:val="0"/>
              <w:marRight w:val="0"/>
              <w:marTop w:val="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3899">
                  <w:marLeft w:val="0"/>
                  <w:marRight w:val="0"/>
                  <w:marTop w:val="0"/>
                  <w:marBottom w:val="0"/>
                  <w:divBdr>
                    <w:top w:val="single" w:sz="6" w:space="0" w:color="A9A8A8"/>
                    <w:left w:val="single" w:sz="6" w:space="0" w:color="A9A8A8"/>
                    <w:bottom w:val="single" w:sz="6" w:space="0" w:color="A9A8A8"/>
                    <w:right w:val="single" w:sz="6" w:space="0" w:color="A9A8A8"/>
                  </w:divBdr>
                  <w:divsChild>
                    <w:div w:id="207253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2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44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algorzata.Pach.opole@rdos.gov.pl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RDOS.opole@rdos.gov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emf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F80EDB9-C21D-4028-BA7C-77864AABE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1226</Words>
  <Characters>8117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 DOOŚw-         -/10</vt:lpstr>
    </vt:vector>
  </TitlesOfParts>
  <Company>GDOS</Company>
  <LinksUpToDate>false</LinksUpToDate>
  <CharactersWithSpaces>9325</CharactersWithSpaces>
  <SharedDoc>false</SharedDoc>
  <HLinks>
    <vt:vector size="6" baseType="variant">
      <vt:variant>
        <vt:i4>4653164</vt:i4>
      </vt:variant>
      <vt:variant>
        <vt:i4>0</vt:i4>
      </vt:variant>
      <vt:variant>
        <vt:i4>0</vt:i4>
      </vt:variant>
      <vt:variant>
        <vt:i4>5</vt:i4>
      </vt:variant>
      <vt:variant>
        <vt:lpwstr>mailto:anna.orlowska@gdos.gov.pl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 DOOŚw-         -/10</dc:title>
  <dc:creator>Katarzyna Gałecka</dc:creator>
  <cp:lastModifiedBy>Małgorzata MP. Piątkiewicz</cp:lastModifiedBy>
  <cp:revision>2</cp:revision>
  <cp:lastPrinted>2016-10-11T11:33:00Z</cp:lastPrinted>
  <dcterms:created xsi:type="dcterms:W3CDTF">2016-10-13T09:39:00Z</dcterms:created>
  <dcterms:modified xsi:type="dcterms:W3CDTF">2016-10-13T09:39:00Z</dcterms:modified>
</cp:coreProperties>
</file>