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CCDB3" w14:textId="77777777" w:rsidR="00CC7992" w:rsidRPr="007A44C6" w:rsidRDefault="006A5F4C" w:rsidP="00CC7992">
      <w:pPr>
        <w:jc w:val="right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Załącznik nr </w:t>
      </w:r>
      <w:r w:rsidR="00807444">
        <w:rPr>
          <w:rFonts w:ascii="Arial" w:hAnsi="Arial" w:cs="Arial"/>
          <w:b/>
        </w:rPr>
        <w:t>1</w:t>
      </w:r>
    </w:p>
    <w:p w14:paraId="234C0799" w14:textId="77777777" w:rsidR="00CF5D97" w:rsidRPr="00B34E76" w:rsidRDefault="00CF5D97" w:rsidP="00CF5D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WOF.261.1.</w:t>
      </w:r>
      <w:r w:rsidR="00BA7239">
        <w:rPr>
          <w:rFonts w:ascii="Arial" w:hAnsi="Arial" w:cs="Arial"/>
        </w:rPr>
        <w:t>67</w:t>
      </w:r>
      <w:r>
        <w:rPr>
          <w:rFonts w:ascii="Arial" w:hAnsi="Arial" w:cs="Arial"/>
        </w:rPr>
        <w:t>.20</w:t>
      </w:r>
      <w:r w:rsidR="00BA7239">
        <w:rPr>
          <w:rFonts w:ascii="Arial" w:hAnsi="Arial" w:cs="Arial"/>
        </w:rPr>
        <w:t>20</w:t>
      </w:r>
      <w:r>
        <w:rPr>
          <w:rFonts w:ascii="Arial" w:hAnsi="Arial" w:cs="Arial"/>
        </w:rPr>
        <w:t>.M</w:t>
      </w:r>
      <w:r w:rsidR="00BA7239">
        <w:rPr>
          <w:rFonts w:ascii="Arial" w:hAnsi="Arial" w:cs="Arial"/>
        </w:rPr>
        <w:t>R</w:t>
      </w:r>
    </w:p>
    <w:p w14:paraId="36CC3B92" w14:textId="77777777" w:rsidR="00E331E6" w:rsidRPr="00F2796F" w:rsidRDefault="00E331E6" w:rsidP="00F2796F">
      <w:pPr>
        <w:jc w:val="center"/>
        <w:rPr>
          <w:rFonts w:ascii="Arial" w:hAnsi="Arial" w:cs="Arial"/>
          <w:b/>
        </w:rPr>
      </w:pPr>
      <w:r w:rsidRPr="007A44C6">
        <w:rPr>
          <w:rFonts w:ascii="Arial" w:hAnsi="Arial" w:cs="Arial"/>
          <w:b/>
        </w:rPr>
        <w:t>Formularz ofertowy</w:t>
      </w:r>
    </w:p>
    <w:p w14:paraId="5416125A" w14:textId="77777777" w:rsidR="001E718B" w:rsidRPr="008F2804" w:rsidRDefault="00A52396" w:rsidP="001E718B">
      <w:pPr>
        <w:pStyle w:val="Default"/>
        <w:jc w:val="both"/>
        <w:rPr>
          <w:sz w:val="22"/>
          <w:szCs w:val="22"/>
        </w:rPr>
      </w:pPr>
      <w:r w:rsidRPr="008F2804">
        <w:rPr>
          <w:rFonts w:eastAsia="Times New Roman"/>
          <w:sz w:val="22"/>
          <w:szCs w:val="22"/>
          <w:lang w:eastAsia="pl-PL"/>
        </w:rPr>
        <w:t xml:space="preserve">dot. </w:t>
      </w:r>
      <w:r w:rsidR="000854F4">
        <w:rPr>
          <w:rFonts w:eastAsia="Times New Roman"/>
          <w:sz w:val="22"/>
          <w:szCs w:val="22"/>
          <w:lang w:eastAsia="pl-PL"/>
        </w:rPr>
        <w:t>a</w:t>
      </w:r>
      <w:r w:rsidR="000854F4" w:rsidRPr="00053307">
        <w:rPr>
          <w:sz w:val="22"/>
          <w:szCs w:val="22"/>
        </w:rPr>
        <w:t>ktualizacj</w:t>
      </w:r>
      <w:r w:rsidR="000854F4">
        <w:rPr>
          <w:sz w:val="22"/>
          <w:szCs w:val="22"/>
        </w:rPr>
        <w:t>i</w:t>
      </w:r>
      <w:r w:rsidR="000854F4" w:rsidRPr="00053307">
        <w:rPr>
          <w:sz w:val="22"/>
          <w:szCs w:val="22"/>
        </w:rPr>
        <w:t xml:space="preserve"> strony internetowej przyrodaslaska.pl oraz budow</w:t>
      </w:r>
      <w:r w:rsidR="000854F4">
        <w:rPr>
          <w:sz w:val="22"/>
          <w:szCs w:val="22"/>
        </w:rPr>
        <w:t>y</w:t>
      </w:r>
      <w:r w:rsidR="000854F4" w:rsidRPr="00053307">
        <w:rPr>
          <w:sz w:val="22"/>
          <w:szCs w:val="22"/>
        </w:rPr>
        <w:t xml:space="preserve"> „wirtualnego spaceru” po wybranych rezerwatach województwa opolskiego</w:t>
      </w:r>
      <w:r w:rsidR="000854F4">
        <w:rPr>
          <w:sz w:val="22"/>
          <w:szCs w:val="22"/>
        </w:rPr>
        <w:t>.</w:t>
      </w:r>
    </w:p>
    <w:p w14:paraId="6DCAD704" w14:textId="77777777" w:rsidR="0053498E" w:rsidRPr="007A44C6" w:rsidRDefault="0053498E" w:rsidP="00CC79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</w:p>
    <w:p w14:paraId="19A7A9DE" w14:textId="77777777" w:rsidR="00E331E6" w:rsidRPr="007A44C6" w:rsidRDefault="008222BD" w:rsidP="00CC7992">
      <w:pPr>
        <w:spacing w:after="0"/>
        <w:rPr>
          <w:rFonts w:ascii="Arial" w:hAnsi="Arial" w:cs="Arial"/>
        </w:rPr>
      </w:pPr>
      <w:r w:rsidRPr="000854F4">
        <w:rPr>
          <w:rFonts w:ascii="Arial" w:hAnsi="Arial" w:cs="Arial"/>
          <w:u w:val="single"/>
        </w:rPr>
        <w:t>Dane wykonawcy</w:t>
      </w:r>
      <w:r>
        <w:rPr>
          <w:rFonts w:ascii="Arial" w:hAnsi="Arial" w:cs="Arial"/>
        </w:rPr>
        <w:t>:</w:t>
      </w:r>
    </w:p>
    <w:p w14:paraId="502C7566" w14:textId="77777777" w:rsidR="00E331E6" w:rsidRPr="007A44C6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14:paraId="54A0BC65" w14:textId="77777777" w:rsidR="00003EF2" w:rsidRDefault="00003EF2" w:rsidP="00CC799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14:paraId="35684F93" w14:textId="77777777" w:rsidR="00E331E6" w:rsidRPr="007A44C6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NIP:</w:t>
      </w:r>
      <w:r w:rsidRPr="007A44C6">
        <w:rPr>
          <w:rFonts w:ascii="Arial" w:hAnsi="Arial" w:cs="Arial"/>
        </w:rPr>
        <w:tab/>
      </w:r>
      <w:r w:rsidR="00003EF2"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14:paraId="7DC18EEB" w14:textId="77777777" w:rsidR="00E331E6" w:rsidRPr="007A44C6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REGON: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14:paraId="0594C962" w14:textId="77777777" w:rsidR="00E331E6" w:rsidRPr="007A44C6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Nr telefonu: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14:paraId="37FE5964" w14:textId="77777777" w:rsidR="00546DEE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 e-mail: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14:paraId="33B83249" w14:textId="77777777" w:rsidR="00356548" w:rsidRPr="007A44C6" w:rsidRDefault="00356548" w:rsidP="00CC7992">
      <w:pPr>
        <w:spacing w:after="0"/>
        <w:rPr>
          <w:rFonts w:ascii="Arial" w:hAnsi="Arial" w:cs="Arial"/>
        </w:rPr>
      </w:pPr>
    </w:p>
    <w:p w14:paraId="3C6DF602" w14:textId="77777777" w:rsidR="007F643A" w:rsidRDefault="00CC7992" w:rsidP="007F643A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7A44C6">
        <w:rPr>
          <w:rFonts w:ascii="Arial" w:hAnsi="Arial" w:cs="Arial"/>
        </w:rPr>
        <w:t>Po zapoznaniu się z przedmiotem zamówienia,</w:t>
      </w:r>
      <w:r w:rsidR="00003EF2">
        <w:rPr>
          <w:rFonts w:ascii="Arial" w:hAnsi="Arial" w:cs="Arial"/>
        </w:rPr>
        <w:t xml:space="preserve"> oferuję jego wykonanie zgodnie</w:t>
      </w:r>
      <w:r w:rsidR="00003EF2">
        <w:rPr>
          <w:rFonts w:ascii="Arial" w:hAnsi="Arial" w:cs="Arial"/>
        </w:rPr>
        <w:br/>
      </w:r>
      <w:r w:rsidRPr="007A44C6">
        <w:rPr>
          <w:rFonts w:ascii="Arial" w:hAnsi="Arial" w:cs="Arial"/>
        </w:rPr>
        <w:t>z wymogami Zamawiającego</w:t>
      </w:r>
      <w:r w:rsidR="001A46C6">
        <w:rPr>
          <w:rFonts w:ascii="Arial" w:hAnsi="Arial" w:cs="Arial"/>
        </w:rPr>
        <w:t xml:space="preserve"> </w:t>
      </w:r>
      <w:r w:rsidRPr="007A44C6">
        <w:rPr>
          <w:rFonts w:ascii="Arial" w:hAnsi="Arial" w:cs="Arial"/>
        </w:rPr>
        <w:t>za kwotę ryczałtową brutto: ……..…</w:t>
      </w:r>
      <w:r w:rsidR="00E331E6" w:rsidRPr="007A44C6">
        <w:rPr>
          <w:rFonts w:ascii="Arial" w:hAnsi="Arial" w:cs="Arial"/>
        </w:rPr>
        <w:t>….……..</w:t>
      </w:r>
      <w:r w:rsidR="00091FAB">
        <w:rPr>
          <w:rFonts w:ascii="Arial" w:hAnsi="Arial" w:cs="Arial"/>
        </w:rPr>
        <w:t xml:space="preserve"> zł,</w:t>
      </w:r>
      <w:r w:rsidR="00091FAB">
        <w:rPr>
          <w:rFonts w:ascii="Arial" w:hAnsi="Arial" w:cs="Arial"/>
        </w:rPr>
        <w:br/>
        <w:t>w tym za przeniesienie autorskich</w:t>
      </w:r>
      <w:r w:rsidR="00091FAB" w:rsidRPr="0028395B">
        <w:rPr>
          <w:rFonts w:ascii="Arial" w:hAnsi="Arial" w:cs="Arial"/>
        </w:rPr>
        <w:t xml:space="preserve"> praw</w:t>
      </w:r>
      <w:r w:rsidR="00091FAB">
        <w:rPr>
          <w:rFonts w:ascii="Arial" w:hAnsi="Arial" w:cs="Arial"/>
        </w:rPr>
        <w:t xml:space="preserve"> majątkowych ……………………..… zł brutto.</w:t>
      </w:r>
    </w:p>
    <w:p w14:paraId="61837C3F" w14:textId="77777777" w:rsidR="002E2EFC" w:rsidRDefault="002E2EFC" w:rsidP="002E2EFC">
      <w:pPr>
        <w:pStyle w:val="Akapitzlist"/>
        <w:spacing w:after="0"/>
        <w:ind w:left="426"/>
        <w:jc w:val="both"/>
        <w:rPr>
          <w:rFonts w:ascii="Arial" w:hAnsi="Arial" w:cs="Arial"/>
        </w:rPr>
      </w:pPr>
    </w:p>
    <w:p w14:paraId="1EBC53ED" w14:textId="64736C8B" w:rsidR="002E2EFC" w:rsidRDefault="00E03772" w:rsidP="004C1196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2E2EFC">
        <w:rPr>
          <w:rFonts w:ascii="Arial" w:hAnsi="Arial" w:cs="Arial"/>
        </w:rPr>
        <w:t>Oferuję wykonanie przedmiotu zamówienia do dnia</w:t>
      </w:r>
      <w:r w:rsidR="004C1196">
        <w:rPr>
          <w:rFonts w:ascii="Arial" w:hAnsi="Arial" w:cs="Arial"/>
        </w:rPr>
        <w:t xml:space="preserve"> </w:t>
      </w:r>
      <w:r w:rsidR="004C1196" w:rsidRPr="004C1196">
        <w:rPr>
          <w:rFonts w:ascii="Arial" w:hAnsi="Arial" w:cs="Arial"/>
          <w:b/>
        </w:rPr>
        <w:t>15.10.2020 r. / 06.11.2020 r. / 30.11.2020 r.</w:t>
      </w:r>
      <w:r w:rsidR="004C1196">
        <w:rPr>
          <w:rFonts w:ascii="Arial" w:hAnsi="Arial" w:cs="Arial"/>
        </w:rPr>
        <w:t xml:space="preserve"> * </w:t>
      </w:r>
      <w:r w:rsidRPr="004C1196">
        <w:rPr>
          <w:rFonts w:ascii="Arial" w:hAnsi="Arial" w:cs="Arial"/>
        </w:rPr>
        <w:t xml:space="preserve">Brak deklaracji w powyższym punkcie będzie skutkował przyznaniem </w:t>
      </w:r>
      <w:r w:rsidR="004C1196">
        <w:rPr>
          <w:rFonts w:ascii="Arial" w:hAnsi="Arial" w:cs="Arial"/>
        </w:rPr>
        <w:br/>
      </w:r>
      <w:r w:rsidRPr="004C1196">
        <w:rPr>
          <w:rFonts w:ascii="Arial" w:hAnsi="Arial" w:cs="Arial"/>
        </w:rPr>
        <w:t>0 pkt w kryterium „czas realizacji zamówienia”.</w:t>
      </w:r>
    </w:p>
    <w:p w14:paraId="3B1802EA" w14:textId="77777777" w:rsidR="004C1196" w:rsidRPr="004C1196" w:rsidRDefault="004C1196" w:rsidP="004C1196">
      <w:pPr>
        <w:spacing w:after="0"/>
        <w:jc w:val="both"/>
        <w:rPr>
          <w:rFonts w:ascii="Arial" w:hAnsi="Arial" w:cs="Arial"/>
        </w:rPr>
      </w:pPr>
    </w:p>
    <w:p w14:paraId="39EC7E32" w14:textId="77777777" w:rsidR="004C1377" w:rsidRPr="004C1377" w:rsidRDefault="00200D26" w:rsidP="004C1377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2E2EFC">
        <w:rPr>
          <w:rFonts w:ascii="Arial" w:eastAsia="Times New Roman" w:hAnsi="Arial" w:cs="Arial"/>
          <w:lang w:eastAsia="pl-PL"/>
        </w:rPr>
        <w:t>Oświadczam, że posiadam niezbędną do wykonania zamówienia wiedzę</w:t>
      </w:r>
      <w:r w:rsidRPr="002E2EFC">
        <w:rPr>
          <w:rFonts w:ascii="Arial" w:eastAsia="Times New Roman" w:hAnsi="Arial" w:cs="Arial"/>
          <w:lang w:eastAsia="pl-PL"/>
        </w:rPr>
        <w:br/>
        <w:t xml:space="preserve">i doświadczenie oraz dysponuję odpowiednim potencjałem technicznym oraz osobami zdolnymi do wykonania zamówienia. </w:t>
      </w:r>
    </w:p>
    <w:p w14:paraId="40B20880" w14:textId="77777777" w:rsidR="004C1377" w:rsidRPr="004C1377" w:rsidRDefault="004C1377" w:rsidP="004C1377">
      <w:pPr>
        <w:pStyle w:val="Akapitzlist"/>
        <w:rPr>
          <w:rFonts w:ascii="Arial" w:eastAsia="Times New Roman" w:hAnsi="Arial" w:cs="Arial"/>
          <w:lang w:eastAsia="pl-PL"/>
        </w:rPr>
      </w:pPr>
    </w:p>
    <w:p w14:paraId="08FCE328" w14:textId="77777777" w:rsidR="004C1377" w:rsidRPr="004C1377" w:rsidRDefault="00200D26" w:rsidP="004C1377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4C1377">
        <w:rPr>
          <w:rFonts w:ascii="Arial" w:eastAsia="Times New Roman" w:hAnsi="Arial" w:cs="Arial"/>
          <w:lang w:eastAsia="pl-PL"/>
        </w:rPr>
        <w:t>Oświadczam, że zapoznałem się z istotnymi warunkami umowy i akceptuję je bez zastrzeżeń.</w:t>
      </w:r>
    </w:p>
    <w:p w14:paraId="68A32209" w14:textId="77777777" w:rsidR="004C1377" w:rsidRPr="004C1377" w:rsidRDefault="004C1377" w:rsidP="004C1377">
      <w:pPr>
        <w:pStyle w:val="Akapitzlist"/>
        <w:rPr>
          <w:rFonts w:ascii="Arial" w:hAnsi="Arial" w:cs="Arial"/>
        </w:rPr>
      </w:pPr>
    </w:p>
    <w:p w14:paraId="555DAF6D" w14:textId="77777777" w:rsidR="00E03772" w:rsidRPr="004C1377" w:rsidRDefault="00E03772" w:rsidP="004C1377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4C1377">
        <w:rPr>
          <w:rFonts w:ascii="Arial" w:hAnsi="Arial" w:cs="Arial"/>
        </w:rPr>
        <w:t>Akceptuję proponowane warunki płatności, w tym 30 dniowy termin płatności od daty przedłożenia faktury/rachunku oraz fakt, iż podstawą wystawienia faktury/rachunku jest protokół odbioru przedmiotu zamówienia.</w:t>
      </w:r>
    </w:p>
    <w:p w14:paraId="061FC19E" w14:textId="77777777" w:rsidR="003615FA" w:rsidRDefault="003615FA" w:rsidP="000F6F74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14:paraId="0B5375C9" w14:textId="77777777" w:rsidR="007F643A" w:rsidRDefault="007F643A" w:rsidP="000F6F74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14:paraId="1BDA5A04" w14:textId="77777777" w:rsidR="007F643A" w:rsidRPr="007A44C6" w:rsidRDefault="007F643A" w:rsidP="000F6F74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14:paraId="22BC158F" w14:textId="77777777" w:rsidR="00CC7992" w:rsidRPr="007A44C6" w:rsidRDefault="00C22DD2" w:rsidP="007F643A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………………………………….                   </w:t>
      </w:r>
      <w:r w:rsidR="007F643A">
        <w:rPr>
          <w:rFonts w:ascii="Arial" w:eastAsia="Times New Roman" w:hAnsi="Arial" w:cs="Arial"/>
          <w:lang w:eastAsia="pl-PL"/>
        </w:rPr>
        <w:t xml:space="preserve">                           </w:t>
      </w:r>
      <w:r>
        <w:rPr>
          <w:rFonts w:ascii="Arial" w:eastAsia="Times New Roman" w:hAnsi="Arial" w:cs="Arial"/>
          <w:lang w:eastAsia="pl-PL"/>
        </w:rPr>
        <w:t xml:space="preserve"> </w:t>
      </w:r>
      <w:r w:rsidR="0013603E">
        <w:rPr>
          <w:rFonts w:ascii="Arial" w:eastAsia="Times New Roman" w:hAnsi="Arial" w:cs="Arial"/>
          <w:lang w:eastAsia="pl-PL"/>
        </w:rPr>
        <w:t>………</w:t>
      </w:r>
      <w:r w:rsidR="00CC7992" w:rsidRPr="007A44C6">
        <w:rPr>
          <w:rFonts w:ascii="Arial" w:eastAsia="Times New Roman" w:hAnsi="Arial" w:cs="Arial"/>
          <w:lang w:eastAsia="pl-PL"/>
        </w:rPr>
        <w:t>…………….</w:t>
      </w:r>
    </w:p>
    <w:p w14:paraId="2493DB14" w14:textId="77777777" w:rsidR="00CC7992" w:rsidRPr="007A44C6" w:rsidRDefault="00183E08" w:rsidP="000F6F74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miejscowość, d</w:t>
      </w:r>
      <w:r w:rsidR="00CC7992" w:rsidRPr="007A44C6">
        <w:rPr>
          <w:rFonts w:ascii="Arial" w:eastAsia="Times New Roman" w:hAnsi="Arial" w:cs="Arial"/>
          <w:lang w:eastAsia="pl-PL"/>
        </w:rPr>
        <w:t>ata</w:t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 w:rsidRPr="007A44C6">
        <w:rPr>
          <w:rFonts w:ascii="Arial" w:eastAsia="Times New Roman" w:hAnsi="Arial" w:cs="Arial"/>
          <w:lang w:eastAsia="pl-PL"/>
        </w:rPr>
        <w:t>/podpis Wykonawcy/</w:t>
      </w:r>
    </w:p>
    <w:p w14:paraId="574856B8" w14:textId="77777777" w:rsidR="004C1377" w:rsidRDefault="004C1377" w:rsidP="00A95A95">
      <w:pPr>
        <w:jc w:val="right"/>
        <w:rPr>
          <w:rFonts w:ascii="Arial" w:hAnsi="Arial" w:cs="Arial"/>
          <w:b/>
        </w:rPr>
      </w:pPr>
    </w:p>
    <w:p w14:paraId="507B6551" w14:textId="77777777" w:rsidR="004C1196" w:rsidRDefault="004C1196" w:rsidP="00A95A95">
      <w:pPr>
        <w:jc w:val="right"/>
        <w:rPr>
          <w:rFonts w:ascii="Arial" w:hAnsi="Arial" w:cs="Arial"/>
          <w:b/>
        </w:rPr>
      </w:pPr>
    </w:p>
    <w:p w14:paraId="28EAA760" w14:textId="77777777" w:rsidR="004C1196" w:rsidRDefault="004C1196" w:rsidP="00A95A95">
      <w:pPr>
        <w:jc w:val="right"/>
        <w:rPr>
          <w:rFonts w:ascii="Arial" w:hAnsi="Arial" w:cs="Arial"/>
          <w:b/>
        </w:rPr>
      </w:pPr>
    </w:p>
    <w:p w14:paraId="4D23C446" w14:textId="6033DDD7" w:rsidR="004C1196" w:rsidRPr="004C1196" w:rsidRDefault="004C1196" w:rsidP="004C1196">
      <w:pPr>
        <w:rPr>
          <w:rFonts w:ascii="Arial" w:hAnsi="Arial" w:cs="Arial"/>
          <w:i/>
        </w:rPr>
      </w:pPr>
      <w:r w:rsidRPr="004C1196">
        <w:rPr>
          <w:rFonts w:ascii="Arial" w:hAnsi="Arial" w:cs="Arial"/>
          <w:i/>
        </w:rPr>
        <w:t>* niepotrzebne skreślić</w:t>
      </w:r>
    </w:p>
    <w:p w14:paraId="50F849CB" w14:textId="77777777" w:rsidR="004C1196" w:rsidRPr="004C1196" w:rsidRDefault="004C1196" w:rsidP="004C1196">
      <w:pPr>
        <w:rPr>
          <w:rFonts w:ascii="Arial" w:hAnsi="Arial" w:cs="Arial"/>
          <w:b/>
        </w:rPr>
      </w:pPr>
    </w:p>
    <w:p w14:paraId="0D33C37D" w14:textId="77777777" w:rsidR="004C1377" w:rsidRPr="003C261B" w:rsidRDefault="004C1377" w:rsidP="004C1377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/>
        </w:rPr>
        <w:lastRenderedPageBreak/>
        <w:t>Załącznik nr 2</w:t>
      </w:r>
      <w:r>
        <w:rPr>
          <w:rFonts w:ascii="Arial" w:hAnsi="Arial" w:cs="Arial"/>
          <w:b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 w:rsidRPr="003C261B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67.2020</w:t>
      </w:r>
    </w:p>
    <w:p w14:paraId="15DF4271" w14:textId="77777777" w:rsidR="004C1377" w:rsidRPr="003C261B" w:rsidRDefault="004C1377" w:rsidP="004C1377">
      <w:pPr>
        <w:spacing w:after="0"/>
        <w:rPr>
          <w:rFonts w:ascii="Arial" w:hAnsi="Arial" w:cs="Arial"/>
          <w:b/>
        </w:rPr>
      </w:pPr>
    </w:p>
    <w:p w14:paraId="3104AD16" w14:textId="77777777" w:rsidR="004C1377" w:rsidRPr="00F34ED8" w:rsidRDefault="004C1377" w:rsidP="004C1377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WZÓR WYKAZU USŁUG</w:t>
      </w:r>
    </w:p>
    <w:p w14:paraId="1B70FC23" w14:textId="77777777" w:rsidR="004C1377" w:rsidRPr="003C261B" w:rsidRDefault="004C1377" w:rsidP="004C1377">
      <w:pPr>
        <w:spacing w:after="0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Wykonawca</w:t>
      </w:r>
    </w:p>
    <w:p w14:paraId="588587B5" w14:textId="77777777" w:rsidR="004C1377" w:rsidRPr="003C261B" w:rsidRDefault="004C1377" w:rsidP="004C1377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Nazwa: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14:paraId="15B3FF0D" w14:textId="77777777" w:rsidR="004C1377" w:rsidRPr="003C261B" w:rsidRDefault="004C1377" w:rsidP="004C1377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Adres: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14:paraId="354C5676" w14:textId="77777777" w:rsidR="004C1377" w:rsidRPr="003C261B" w:rsidRDefault="004C1377" w:rsidP="004C1377">
      <w:pPr>
        <w:spacing w:after="0"/>
        <w:ind w:left="708" w:firstLine="708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……………………………………………………...…….…………………</w:t>
      </w:r>
    </w:p>
    <w:p w14:paraId="4C9DC44F" w14:textId="77777777" w:rsidR="004C1377" w:rsidRDefault="004C1377" w:rsidP="004C1377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</w:rPr>
      </w:pPr>
    </w:p>
    <w:p w14:paraId="5B80E390" w14:textId="77777777" w:rsidR="004C1377" w:rsidRPr="003C261B" w:rsidRDefault="004C1377" w:rsidP="004C1377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 xml:space="preserve">W nawiązaniu do oferty złożonej w </w:t>
      </w:r>
      <w:r>
        <w:rPr>
          <w:rFonts w:ascii="Arial" w:hAnsi="Arial" w:cs="Arial"/>
        </w:rPr>
        <w:t>zapytaniu ofertowym na aktualizację</w:t>
      </w:r>
      <w:r w:rsidRPr="004C1377">
        <w:rPr>
          <w:rFonts w:ascii="Arial" w:hAnsi="Arial" w:cs="Arial"/>
        </w:rPr>
        <w:t xml:space="preserve"> strony internetowej przyrodaslaska.pl oraz budowy „wirtualnego spaceru” po wybranych rezerwatach województwa opolskiego</w:t>
      </w:r>
      <w:r>
        <w:rPr>
          <w:rFonts w:ascii="Arial" w:hAnsi="Arial" w:cs="Arial"/>
        </w:rPr>
        <w:t xml:space="preserve">, </w:t>
      </w:r>
      <w:r w:rsidRPr="003C261B">
        <w:rPr>
          <w:rFonts w:ascii="Arial" w:hAnsi="Arial" w:cs="Arial"/>
        </w:rPr>
        <w:t>oświadczam/-y*, że wykonałem (liśmy)*/ wykonuję (jemy) niżej wymienione usługi: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009"/>
        <w:gridCol w:w="1842"/>
        <w:gridCol w:w="1843"/>
        <w:gridCol w:w="1843"/>
      </w:tblGrid>
      <w:tr w:rsidR="004C1377" w:rsidRPr="003C261B" w14:paraId="22D074F9" w14:textId="77777777" w:rsidTr="004C1196">
        <w:tc>
          <w:tcPr>
            <w:tcW w:w="675" w:type="dxa"/>
            <w:shd w:val="clear" w:color="auto" w:fill="auto"/>
          </w:tcPr>
          <w:p w14:paraId="7AA6F57C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Lp.</w:t>
            </w:r>
          </w:p>
        </w:tc>
        <w:tc>
          <w:tcPr>
            <w:tcW w:w="3009" w:type="dxa"/>
            <w:shd w:val="clear" w:color="auto" w:fill="auto"/>
          </w:tcPr>
          <w:p w14:paraId="72247EA5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Przedmiot usługi</w:t>
            </w:r>
          </w:p>
        </w:tc>
        <w:tc>
          <w:tcPr>
            <w:tcW w:w="1842" w:type="dxa"/>
            <w:shd w:val="clear" w:color="auto" w:fill="auto"/>
          </w:tcPr>
          <w:p w14:paraId="7D1B6FA8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Odbiorca usługi</w:t>
            </w:r>
          </w:p>
        </w:tc>
        <w:tc>
          <w:tcPr>
            <w:tcW w:w="1843" w:type="dxa"/>
            <w:shd w:val="clear" w:color="auto" w:fill="auto"/>
          </w:tcPr>
          <w:p w14:paraId="209779A4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Daty wykonania</w:t>
            </w:r>
          </w:p>
        </w:tc>
        <w:tc>
          <w:tcPr>
            <w:tcW w:w="1843" w:type="dxa"/>
            <w:shd w:val="clear" w:color="auto" w:fill="auto"/>
          </w:tcPr>
          <w:p w14:paraId="6E225AEC" w14:textId="77777777" w:rsidR="004C1377" w:rsidRPr="003C261B" w:rsidRDefault="004C1377" w:rsidP="004C13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Wartość usługi</w:t>
            </w:r>
          </w:p>
          <w:p w14:paraId="3707017A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  <w:tr w:rsidR="004C1377" w:rsidRPr="003C261B" w14:paraId="52C7AE3E" w14:textId="77777777" w:rsidTr="004C1196">
        <w:tc>
          <w:tcPr>
            <w:tcW w:w="675" w:type="dxa"/>
            <w:shd w:val="clear" w:color="auto" w:fill="auto"/>
          </w:tcPr>
          <w:p w14:paraId="32242B28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1</w:t>
            </w:r>
          </w:p>
        </w:tc>
        <w:tc>
          <w:tcPr>
            <w:tcW w:w="3009" w:type="dxa"/>
            <w:shd w:val="clear" w:color="auto" w:fill="auto"/>
          </w:tcPr>
          <w:p w14:paraId="309867F0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14:paraId="61D823D3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3BE333FD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164E3EB0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  <w:tr w:rsidR="004C1377" w:rsidRPr="003C261B" w14:paraId="1F1EA252" w14:textId="77777777" w:rsidTr="004C1196">
        <w:tc>
          <w:tcPr>
            <w:tcW w:w="675" w:type="dxa"/>
            <w:shd w:val="clear" w:color="auto" w:fill="auto"/>
          </w:tcPr>
          <w:p w14:paraId="5174653A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2</w:t>
            </w:r>
          </w:p>
        </w:tc>
        <w:tc>
          <w:tcPr>
            <w:tcW w:w="3009" w:type="dxa"/>
            <w:shd w:val="clear" w:color="auto" w:fill="auto"/>
          </w:tcPr>
          <w:p w14:paraId="795C40B4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14:paraId="632B230A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08EC14F9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63ED3BDE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  <w:tr w:rsidR="004C1377" w:rsidRPr="003C261B" w14:paraId="528A6498" w14:textId="77777777" w:rsidTr="004C1196">
        <w:tc>
          <w:tcPr>
            <w:tcW w:w="675" w:type="dxa"/>
            <w:shd w:val="clear" w:color="auto" w:fill="auto"/>
          </w:tcPr>
          <w:p w14:paraId="7545E220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3</w:t>
            </w:r>
          </w:p>
        </w:tc>
        <w:tc>
          <w:tcPr>
            <w:tcW w:w="3009" w:type="dxa"/>
            <w:shd w:val="clear" w:color="auto" w:fill="auto"/>
          </w:tcPr>
          <w:p w14:paraId="1500EAA0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14:paraId="5F35BF7C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2BFFDD34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11D5CF9D" w14:textId="77777777"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</w:tbl>
    <w:p w14:paraId="2241FBA7" w14:textId="77777777" w:rsidR="004C1377" w:rsidRPr="003C261B" w:rsidRDefault="004C1377" w:rsidP="004C13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586006BD" w14:textId="77777777"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 xml:space="preserve">Do wykazu </w:t>
      </w:r>
      <w:r w:rsidRPr="004C1377">
        <w:rPr>
          <w:rFonts w:ascii="Arial" w:hAnsi="Arial" w:cs="Arial"/>
          <w:b/>
          <w:sz w:val="18"/>
          <w:szCs w:val="18"/>
          <w:lang w:eastAsia="pl-PL"/>
        </w:rPr>
        <w:t>należy załączyć dowody</w:t>
      </w:r>
      <w:r w:rsidRPr="003C261B">
        <w:rPr>
          <w:rFonts w:ascii="Arial" w:hAnsi="Arial" w:cs="Arial"/>
          <w:sz w:val="18"/>
          <w:szCs w:val="18"/>
          <w:lang w:eastAsia="pl-PL"/>
        </w:rPr>
        <w:t xml:space="preserve"> określające czy te usługi zostały wykonane lub są wykonywane należycie,</w:t>
      </w:r>
    </w:p>
    <w:p w14:paraId="76EF6F07" w14:textId="77777777"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przy czym dowodami, o których mowa, są referencje bądź inne dokumenty wystawione przez podmiot, na rzecz</w:t>
      </w:r>
    </w:p>
    <w:p w14:paraId="5A834EBC" w14:textId="77777777"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którego dostawy lub usługi były wykonywane, a w przypadku świadczeń okresowych lub ciągłych są</w:t>
      </w:r>
      <w:r>
        <w:rPr>
          <w:rFonts w:ascii="Arial" w:hAnsi="Arial" w:cs="Arial"/>
          <w:sz w:val="18"/>
          <w:szCs w:val="18"/>
          <w:lang w:eastAsia="pl-PL"/>
        </w:rPr>
        <w:t xml:space="preserve"> </w:t>
      </w:r>
      <w:r w:rsidRPr="003C261B">
        <w:rPr>
          <w:rFonts w:ascii="Arial" w:hAnsi="Arial" w:cs="Arial"/>
          <w:sz w:val="18"/>
          <w:szCs w:val="18"/>
          <w:lang w:eastAsia="pl-PL"/>
        </w:rPr>
        <w:t>wykonywane, a jeżeli z uzasadnionej przyczyny o obiektywnym charakterze wykonawca nie jest w stanie uzyskać</w:t>
      </w:r>
    </w:p>
    <w:p w14:paraId="7A70716A" w14:textId="77777777"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tych dokumentów - oświadczenie wykonawcy; w przypadku świadcze</w:t>
      </w:r>
      <w:r>
        <w:rPr>
          <w:rFonts w:ascii="Arial" w:hAnsi="Arial" w:cs="Arial"/>
          <w:sz w:val="18"/>
          <w:szCs w:val="18"/>
          <w:lang w:eastAsia="pl-PL"/>
        </w:rPr>
        <w:t xml:space="preserve">ń okresowych lub ciągłych nadal </w:t>
      </w:r>
      <w:r w:rsidRPr="003C261B">
        <w:rPr>
          <w:rFonts w:ascii="Arial" w:hAnsi="Arial" w:cs="Arial"/>
          <w:sz w:val="18"/>
          <w:szCs w:val="18"/>
          <w:lang w:eastAsia="pl-PL"/>
        </w:rPr>
        <w:t>wykonywanych referencje bądź inne dokumenty potwierdzające ich należyte wykonywanie powinny być wydane</w:t>
      </w:r>
    </w:p>
    <w:p w14:paraId="46BBD7A8" w14:textId="77777777"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nie wcześniej niż 3 miesiące przed upływem terminu składania ofert</w:t>
      </w:r>
    </w:p>
    <w:p w14:paraId="2F4D3474" w14:textId="77777777" w:rsidR="004C1377" w:rsidRDefault="004C1377" w:rsidP="004C1377">
      <w:pPr>
        <w:spacing w:after="0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.</w:t>
      </w:r>
    </w:p>
    <w:p w14:paraId="3FE2199C" w14:textId="77777777" w:rsidR="004C1377" w:rsidRDefault="004C1377" w:rsidP="004C1377">
      <w:pPr>
        <w:spacing w:after="0"/>
        <w:jc w:val="both"/>
        <w:rPr>
          <w:rFonts w:ascii="Arial" w:hAnsi="Arial" w:cs="Arial"/>
          <w:sz w:val="18"/>
          <w:szCs w:val="18"/>
          <w:lang w:eastAsia="pl-PL"/>
        </w:rPr>
      </w:pPr>
    </w:p>
    <w:p w14:paraId="5FFD5CD9" w14:textId="77777777" w:rsidR="004C1377" w:rsidRPr="003C261B" w:rsidRDefault="004C1377" w:rsidP="004C1377">
      <w:pPr>
        <w:spacing w:after="0"/>
        <w:jc w:val="both"/>
        <w:rPr>
          <w:rFonts w:ascii="Arial" w:hAnsi="Arial" w:cs="Arial"/>
        </w:rPr>
      </w:pPr>
    </w:p>
    <w:p w14:paraId="15DFCF3F" w14:textId="77777777" w:rsidR="004C1377" w:rsidRPr="003C261B" w:rsidRDefault="004C1377" w:rsidP="004C1377">
      <w:pPr>
        <w:spacing w:before="120" w:after="0"/>
        <w:jc w:val="center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14:paraId="461E5244" w14:textId="77777777" w:rsidR="004C1377" w:rsidRDefault="004C1377" w:rsidP="004C1377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3C261B">
        <w:rPr>
          <w:rFonts w:ascii="Arial" w:hAnsi="Arial" w:cs="Arial"/>
          <w:i/>
        </w:rPr>
        <w:t>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14:paraId="1446E541" w14:textId="77777777" w:rsidR="004C1377" w:rsidRDefault="004C1377" w:rsidP="004C1377">
      <w:pPr>
        <w:spacing w:after="0"/>
        <w:jc w:val="center"/>
        <w:rPr>
          <w:rFonts w:ascii="Arial" w:eastAsia="Times New Roman" w:hAnsi="Arial" w:cs="Arial"/>
          <w:lang w:eastAsia="pl-PL"/>
        </w:rPr>
      </w:pPr>
    </w:p>
    <w:p w14:paraId="7ED5AD53" w14:textId="77777777" w:rsidR="004C1377" w:rsidRDefault="004C1377" w:rsidP="004C1377">
      <w:pPr>
        <w:spacing w:after="0"/>
        <w:jc w:val="center"/>
        <w:rPr>
          <w:rFonts w:ascii="Arial" w:eastAsia="Times New Roman" w:hAnsi="Arial" w:cs="Arial"/>
          <w:lang w:eastAsia="pl-PL"/>
        </w:rPr>
      </w:pPr>
    </w:p>
    <w:p w14:paraId="66674AA0" w14:textId="77777777" w:rsidR="004C1377" w:rsidRPr="003C261B" w:rsidRDefault="004C1377" w:rsidP="004C1377">
      <w:pPr>
        <w:spacing w:after="0"/>
        <w:jc w:val="center"/>
        <w:rPr>
          <w:rFonts w:ascii="Arial" w:hAnsi="Arial" w:cs="Arial"/>
          <w:i/>
          <w:sz w:val="18"/>
        </w:rPr>
      </w:pPr>
    </w:p>
    <w:p w14:paraId="23A6D789" w14:textId="77777777" w:rsidR="004C1377" w:rsidRPr="003C261B" w:rsidRDefault="004C1377" w:rsidP="004C1377">
      <w:pPr>
        <w:spacing w:after="0"/>
        <w:jc w:val="both"/>
        <w:rPr>
          <w:rFonts w:ascii="Arial" w:hAnsi="Arial" w:cs="Arial"/>
          <w:i/>
        </w:rPr>
      </w:pPr>
    </w:p>
    <w:p w14:paraId="52A75C77" w14:textId="77777777" w:rsidR="004C1377" w:rsidRPr="003C261B" w:rsidRDefault="004C1377" w:rsidP="004C1377">
      <w:pPr>
        <w:spacing w:after="0"/>
        <w:jc w:val="both"/>
        <w:rPr>
          <w:rFonts w:ascii="Arial" w:hAnsi="Arial" w:cs="Arial"/>
          <w:i/>
        </w:rPr>
      </w:pPr>
      <w:r w:rsidRPr="003C261B">
        <w:rPr>
          <w:rFonts w:ascii="Arial" w:hAnsi="Arial" w:cs="Arial"/>
          <w:i/>
        </w:rPr>
        <w:t>* niewłaściwe skreślić</w:t>
      </w:r>
    </w:p>
    <w:p w14:paraId="799315D2" w14:textId="77777777" w:rsidR="004C1377" w:rsidRDefault="004C1377" w:rsidP="00A95A95">
      <w:pPr>
        <w:jc w:val="right"/>
        <w:rPr>
          <w:rFonts w:ascii="Arial" w:hAnsi="Arial" w:cs="Arial"/>
          <w:b/>
        </w:rPr>
      </w:pPr>
    </w:p>
    <w:p w14:paraId="1AB91C44" w14:textId="77777777" w:rsidR="004C1377" w:rsidRDefault="004C1377" w:rsidP="00A95A95">
      <w:pPr>
        <w:jc w:val="right"/>
        <w:rPr>
          <w:rFonts w:ascii="Arial" w:hAnsi="Arial" w:cs="Arial"/>
          <w:b/>
        </w:rPr>
      </w:pPr>
    </w:p>
    <w:p w14:paraId="4A7E23A9" w14:textId="77777777" w:rsidR="004C1377" w:rsidRDefault="004C1377" w:rsidP="00A95A95">
      <w:pPr>
        <w:jc w:val="right"/>
        <w:rPr>
          <w:rFonts w:ascii="Arial" w:hAnsi="Arial" w:cs="Arial"/>
          <w:b/>
        </w:rPr>
      </w:pPr>
    </w:p>
    <w:p w14:paraId="642AE4C2" w14:textId="77777777" w:rsidR="004C1377" w:rsidRDefault="004C1377" w:rsidP="00A95A95">
      <w:pPr>
        <w:jc w:val="right"/>
        <w:rPr>
          <w:rFonts w:ascii="Arial" w:hAnsi="Arial" w:cs="Arial"/>
          <w:b/>
        </w:rPr>
      </w:pPr>
    </w:p>
    <w:p w14:paraId="5C96C290" w14:textId="77777777" w:rsidR="004C1377" w:rsidRDefault="004C1377" w:rsidP="00A95A95">
      <w:pPr>
        <w:jc w:val="right"/>
        <w:rPr>
          <w:rFonts w:ascii="Arial" w:hAnsi="Arial" w:cs="Arial"/>
          <w:b/>
        </w:rPr>
      </w:pPr>
    </w:p>
    <w:p w14:paraId="1EB2F138" w14:textId="77777777" w:rsidR="004C1377" w:rsidRDefault="004C1377" w:rsidP="00A95A95">
      <w:pPr>
        <w:jc w:val="right"/>
        <w:rPr>
          <w:rFonts w:ascii="Arial" w:hAnsi="Arial" w:cs="Arial"/>
          <w:b/>
        </w:rPr>
      </w:pPr>
    </w:p>
    <w:p w14:paraId="3C8AD7F8" w14:textId="010D1EAF" w:rsidR="00541561" w:rsidRPr="00541561" w:rsidRDefault="00541561" w:rsidP="00A95A95">
      <w:pPr>
        <w:spacing w:after="0"/>
        <w:jc w:val="both"/>
        <w:rPr>
          <w:rFonts w:ascii="Arial" w:eastAsia="Times New Roman" w:hAnsi="Arial" w:cs="Arial"/>
          <w:i/>
          <w:lang w:eastAsia="pl-PL"/>
        </w:rPr>
      </w:pPr>
    </w:p>
    <w:sectPr w:rsidR="00541561" w:rsidRPr="00541561" w:rsidSect="00FB3521">
      <w:headerReference w:type="default" r:id="rId9"/>
      <w:footerReference w:type="default" r:id="rId10"/>
      <w:pgSz w:w="11906" w:h="16838"/>
      <w:pgMar w:top="986" w:right="1417" w:bottom="1417" w:left="1417" w:header="426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1828B8" w14:textId="77777777" w:rsidR="00B42366" w:rsidRDefault="00B42366" w:rsidP="00E37C90">
      <w:pPr>
        <w:spacing w:after="0" w:line="240" w:lineRule="auto"/>
      </w:pPr>
      <w:r>
        <w:separator/>
      </w:r>
    </w:p>
  </w:endnote>
  <w:endnote w:type="continuationSeparator" w:id="0">
    <w:p w14:paraId="66A2551F" w14:textId="77777777" w:rsidR="00B42366" w:rsidRDefault="00B42366" w:rsidP="00E3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DejaVu Sans">
    <w:charset w:val="EE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6F5F2" w14:textId="77777777" w:rsidR="00044EFE" w:rsidRDefault="009B377C" w:rsidP="00FB3521">
    <w:pPr>
      <w:pStyle w:val="Stopka"/>
      <w:tabs>
        <w:tab w:val="clear" w:pos="4536"/>
        <w:tab w:val="clear" w:pos="9072"/>
        <w:tab w:val="left" w:pos="1589"/>
        <w:tab w:val="left" w:pos="3638"/>
      </w:tabs>
    </w:pPr>
    <w:r>
      <w:rPr>
        <w:noProof/>
        <w:lang w:eastAsia="pl-PL"/>
      </w:rPr>
      <w:drawing>
        <wp:inline distT="0" distB="0" distL="0" distR="0" wp14:anchorId="15D04B38" wp14:editId="72E251B9">
          <wp:extent cx="5039995" cy="1010285"/>
          <wp:effectExtent l="0" t="0" r="0" b="0"/>
          <wp:docPr id="14" name="Obraz 14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99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B51D3" w14:textId="77777777" w:rsidR="00B42366" w:rsidRDefault="00B42366" w:rsidP="00E37C90">
      <w:pPr>
        <w:spacing w:after="0" w:line="240" w:lineRule="auto"/>
      </w:pPr>
      <w:r>
        <w:separator/>
      </w:r>
    </w:p>
  </w:footnote>
  <w:footnote w:type="continuationSeparator" w:id="0">
    <w:p w14:paraId="47640EFA" w14:textId="77777777" w:rsidR="00B42366" w:rsidRDefault="00B42366" w:rsidP="00E37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6F3FC" w14:textId="77777777" w:rsidR="00044EFE" w:rsidRDefault="00044EFE">
    <w:pPr>
      <w:pStyle w:val="Nagwek"/>
    </w:pPr>
    <w:r>
      <w:rPr>
        <w:noProof/>
        <w:lang w:eastAsia="pl-PL"/>
      </w:rPr>
      <w:drawing>
        <wp:inline distT="0" distB="0" distL="0" distR="0" wp14:anchorId="11203E4E" wp14:editId="1D02F727">
          <wp:extent cx="5760720" cy="76555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5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</w:lvl>
  </w:abstractNum>
  <w:abstractNum w:abstractNumId="4">
    <w:nsid w:val="0000000A"/>
    <w:multiLevelType w:val="multi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–"/>
      <w:lvlJc w:val="left"/>
      <w:pPr>
        <w:tabs>
          <w:tab w:val="num" w:pos="360"/>
        </w:tabs>
        <w:ind w:left="301" w:hanging="301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ADC3D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CB64694"/>
    <w:multiLevelType w:val="multilevel"/>
    <w:tmpl w:val="B002B39C"/>
    <w:lvl w:ilvl="0">
      <w:start w:val="1"/>
      <w:numFmt w:val="lowerLetter"/>
      <w:lvlText w:val="%1."/>
      <w:lvlJc w:val="left"/>
      <w:pPr>
        <w:ind w:left="1860" w:hanging="360"/>
      </w:pPr>
      <w:rPr>
        <w:rFonts w:ascii="Arial" w:eastAsiaTheme="minorHAnsi" w:hAnsi="Arial" w:cs="Arial"/>
      </w:rPr>
    </w:lvl>
    <w:lvl w:ilvl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>
    <w:nsid w:val="0CEE46DF"/>
    <w:multiLevelType w:val="hybridMultilevel"/>
    <w:tmpl w:val="410601B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290015"/>
    <w:multiLevelType w:val="hybridMultilevel"/>
    <w:tmpl w:val="107496C6"/>
    <w:lvl w:ilvl="0" w:tplc="A8B6C6EE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1" w:hanging="360"/>
      </w:pPr>
    </w:lvl>
    <w:lvl w:ilvl="2" w:tplc="0415001B" w:tentative="1">
      <w:start w:val="1"/>
      <w:numFmt w:val="lowerRoman"/>
      <w:lvlText w:val="%3."/>
      <w:lvlJc w:val="right"/>
      <w:pPr>
        <w:ind w:left="3371" w:hanging="180"/>
      </w:pPr>
    </w:lvl>
    <w:lvl w:ilvl="3" w:tplc="0415000F" w:tentative="1">
      <w:start w:val="1"/>
      <w:numFmt w:val="decimal"/>
      <w:lvlText w:val="%4."/>
      <w:lvlJc w:val="left"/>
      <w:pPr>
        <w:ind w:left="4091" w:hanging="360"/>
      </w:pPr>
    </w:lvl>
    <w:lvl w:ilvl="4" w:tplc="04150019" w:tentative="1">
      <w:start w:val="1"/>
      <w:numFmt w:val="lowerLetter"/>
      <w:lvlText w:val="%5."/>
      <w:lvlJc w:val="left"/>
      <w:pPr>
        <w:ind w:left="4811" w:hanging="360"/>
      </w:pPr>
    </w:lvl>
    <w:lvl w:ilvl="5" w:tplc="0415001B" w:tentative="1">
      <w:start w:val="1"/>
      <w:numFmt w:val="lowerRoman"/>
      <w:lvlText w:val="%6."/>
      <w:lvlJc w:val="right"/>
      <w:pPr>
        <w:ind w:left="5531" w:hanging="180"/>
      </w:pPr>
    </w:lvl>
    <w:lvl w:ilvl="6" w:tplc="0415000F" w:tentative="1">
      <w:start w:val="1"/>
      <w:numFmt w:val="decimal"/>
      <w:lvlText w:val="%7."/>
      <w:lvlJc w:val="left"/>
      <w:pPr>
        <w:ind w:left="6251" w:hanging="360"/>
      </w:pPr>
    </w:lvl>
    <w:lvl w:ilvl="7" w:tplc="04150019">
      <w:start w:val="1"/>
      <w:numFmt w:val="lowerLetter"/>
      <w:lvlText w:val="%8."/>
      <w:lvlJc w:val="left"/>
      <w:pPr>
        <w:ind w:left="6971" w:hanging="360"/>
      </w:pPr>
    </w:lvl>
    <w:lvl w:ilvl="8" w:tplc="0415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0">
    <w:nsid w:val="0E712B32"/>
    <w:multiLevelType w:val="hybridMultilevel"/>
    <w:tmpl w:val="C0AC2E3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4B45FA4"/>
    <w:multiLevelType w:val="hybridMultilevel"/>
    <w:tmpl w:val="3F702CD8"/>
    <w:lvl w:ilvl="0" w:tplc="A216AB90">
      <w:start w:val="2"/>
      <w:numFmt w:val="lowerLetter"/>
      <w:lvlText w:val="%1."/>
      <w:lvlJc w:val="left"/>
      <w:pPr>
        <w:ind w:left="1863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2583" w:hanging="360"/>
      </w:pPr>
    </w:lvl>
    <w:lvl w:ilvl="2" w:tplc="0415001B" w:tentative="1">
      <w:start w:val="1"/>
      <w:numFmt w:val="lowerRoman"/>
      <w:lvlText w:val="%3."/>
      <w:lvlJc w:val="right"/>
      <w:pPr>
        <w:ind w:left="3303" w:hanging="180"/>
      </w:pPr>
    </w:lvl>
    <w:lvl w:ilvl="3" w:tplc="0415000F" w:tentative="1">
      <w:start w:val="1"/>
      <w:numFmt w:val="decimal"/>
      <w:lvlText w:val="%4."/>
      <w:lvlJc w:val="left"/>
      <w:pPr>
        <w:ind w:left="4023" w:hanging="360"/>
      </w:pPr>
    </w:lvl>
    <w:lvl w:ilvl="4" w:tplc="04150019" w:tentative="1">
      <w:start w:val="1"/>
      <w:numFmt w:val="lowerLetter"/>
      <w:lvlText w:val="%5."/>
      <w:lvlJc w:val="left"/>
      <w:pPr>
        <w:ind w:left="4743" w:hanging="360"/>
      </w:pPr>
    </w:lvl>
    <w:lvl w:ilvl="5" w:tplc="0415001B" w:tentative="1">
      <w:start w:val="1"/>
      <w:numFmt w:val="lowerRoman"/>
      <w:lvlText w:val="%6."/>
      <w:lvlJc w:val="right"/>
      <w:pPr>
        <w:ind w:left="5463" w:hanging="180"/>
      </w:pPr>
    </w:lvl>
    <w:lvl w:ilvl="6" w:tplc="0415000F" w:tentative="1">
      <w:start w:val="1"/>
      <w:numFmt w:val="decimal"/>
      <w:lvlText w:val="%7."/>
      <w:lvlJc w:val="left"/>
      <w:pPr>
        <w:ind w:left="6183" w:hanging="360"/>
      </w:pPr>
    </w:lvl>
    <w:lvl w:ilvl="7" w:tplc="04150019" w:tentative="1">
      <w:start w:val="1"/>
      <w:numFmt w:val="lowerLetter"/>
      <w:lvlText w:val="%8."/>
      <w:lvlJc w:val="left"/>
      <w:pPr>
        <w:ind w:left="6903" w:hanging="360"/>
      </w:pPr>
    </w:lvl>
    <w:lvl w:ilvl="8" w:tplc="0415001B" w:tentative="1">
      <w:start w:val="1"/>
      <w:numFmt w:val="lowerRoman"/>
      <w:lvlText w:val="%9."/>
      <w:lvlJc w:val="right"/>
      <w:pPr>
        <w:ind w:left="7623" w:hanging="180"/>
      </w:pPr>
    </w:lvl>
  </w:abstractNum>
  <w:abstractNum w:abstractNumId="12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A297A"/>
    <w:multiLevelType w:val="hybridMultilevel"/>
    <w:tmpl w:val="00866BE2"/>
    <w:lvl w:ilvl="0" w:tplc="645EF762">
      <w:start w:val="4"/>
      <w:numFmt w:val="upperLetter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4">
    <w:nsid w:val="27BF1526"/>
    <w:multiLevelType w:val="hybridMultilevel"/>
    <w:tmpl w:val="0730F88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7CE3594"/>
    <w:multiLevelType w:val="hybridMultilevel"/>
    <w:tmpl w:val="C150D30C"/>
    <w:lvl w:ilvl="0" w:tplc="FEDCF252">
      <w:start w:val="5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F9558B"/>
    <w:multiLevelType w:val="hybridMultilevel"/>
    <w:tmpl w:val="87683ED2"/>
    <w:lvl w:ilvl="0" w:tplc="70CE23D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095518"/>
    <w:multiLevelType w:val="hybridMultilevel"/>
    <w:tmpl w:val="7E1C9C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3060C"/>
    <w:multiLevelType w:val="hybridMultilevel"/>
    <w:tmpl w:val="42307978"/>
    <w:lvl w:ilvl="0" w:tplc="0415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9">
    <w:nsid w:val="39F821D3"/>
    <w:multiLevelType w:val="hybridMultilevel"/>
    <w:tmpl w:val="31E21076"/>
    <w:lvl w:ilvl="0" w:tplc="CB9474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A0F93"/>
    <w:multiLevelType w:val="hybridMultilevel"/>
    <w:tmpl w:val="F7C8556A"/>
    <w:lvl w:ilvl="0" w:tplc="F62C953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B4D3FE1"/>
    <w:multiLevelType w:val="hybridMultilevel"/>
    <w:tmpl w:val="597424EA"/>
    <w:lvl w:ilvl="0" w:tplc="76B6C77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554F0C"/>
    <w:multiLevelType w:val="hybridMultilevel"/>
    <w:tmpl w:val="F372F9C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42B43BB8"/>
    <w:multiLevelType w:val="hybridMultilevel"/>
    <w:tmpl w:val="45622FA2"/>
    <w:lvl w:ilvl="0" w:tplc="CBA873F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C3EF2"/>
    <w:multiLevelType w:val="hybridMultilevel"/>
    <w:tmpl w:val="B72476EA"/>
    <w:lvl w:ilvl="0" w:tplc="5F9C41E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9D4BD3"/>
    <w:multiLevelType w:val="hybridMultilevel"/>
    <w:tmpl w:val="3D8A4030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4A2529E3"/>
    <w:multiLevelType w:val="hybridMultilevel"/>
    <w:tmpl w:val="A32ECA3E"/>
    <w:lvl w:ilvl="0" w:tplc="4856665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E726FA"/>
    <w:multiLevelType w:val="hybridMultilevel"/>
    <w:tmpl w:val="031A5C86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4EAD76BD"/>
    <w:multiLevelType w:val="hybridMultilevel"/>
    <w:tmpl w:val="63CABC3A"/>
    <w:lvl w:ilvl="0" w:tplc="94F063E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D63DA0"/>
    <w:multiLevelType w:val="hybridMultilevel"/>
    <w:tmpl w:val="1D70AE40"/>
    <w:lvl w:ilvl="0" w:tplc="AAF2929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E16259"/>
    <w:multiLevelType w:val="hybridMultilevel"/>
    <w:tmpl w:val="8BA6C6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164BAB8">
      <w:start w:val="2"/>
      <w:numFmt w:val="bullet"/>
      <w:lvlText w:val=""/>
      <w:lvlJc w:val="left"/>
      <w:pPr>
        <w:ind w:left="2340" w:hanging="360"/>
      </w:pPr>
      <w:rPr>
        <w:rFonts w:ascii="Symbol" w:eastAsiaTheme="minorHAnsi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241E9"/>
    <w:multiLevelType w:val="hybridMultilevel"/>
    <w:tmpl w:val="17461F60"/>
    <w:lvl w:ilvl="0" w:tplc="7084FC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3407CA"/>
    <w:multiLevelType w:val="multilevel"/>
    <w:tmpl w:val="5C3852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70A779EB"/>
    <w:multiLevelType w:val="hybridMultilevel"/>
    <w:tmpl w:val="6918169C"/>
    <w:lvl w:ilvl="0" w:tplc="53881A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1C568CC"/>
    <w:multiLevelType w:val="hybridMultilevel"/>
    <w:tmpl w:val="64FA6526"/>
    <w:lvl w:ilvl="0" w:tplc="997EF084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EA322FF8">
      <w:start w:val="1"/>
      <w:numFmt w:val="bullet"/>
      <w:lvlText w:val=""/>
      <w:lvlJc w:val="left"/>
      <w:pPr>
        <w:ind w:left="1860" w:hanging="357"/>
      </w:pPr>
      <w:rPr>
        <w:rFonts w:ascii="Symbol" w:eastAsia="Times New Roman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3729E2C">
      <w:start w:val="1"/>
      <w:numFmt w:val="decimal"/>
      <w:lvlText w:val="%4."/>
      <w:lvlJc w:val="left"/>
      <w:pPr>
        <w:ind w:left="1212" w:hanging="360"/>
      </w:pPr>
      <w:rPr>
        <w:rFonts w:hint="default"/>
        <w:b/>
      </w:rPr>
    </w:lvl>
    <w:lvl w:ilvl="4" w:tplc="37DC5C54">
      <w:start w:val="1"/>
      <w:numFmt w:val="decimal"/>
      <w:lvlText w:val="%5."/>
      <w:lvlJc w:val="left"/>
      <w:pPr>
        <w:ind w:left="3600" w:hanging="360"/>
      </w:pPr>
      <w:rPr>
        <w:rFonts w:ascii="Arial" w:eastAsia="Calibri" w:hAnsi="Arial" w:cs="Arial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D456A8"/>
    <w:multiLevelType w:val="hybridMultilevel"/>
    <w:tmpl w:val="DC7ADE8A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7">
    <w:nsid w:val="774F762B"/>
    <w:multiLevelType w:val="hybridMultilevel"/>
    <w:tmpl w:val="431C0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A27100B"/>
    <w:multiLevelType w:val="hybridMultilevel"/>
    <w:tmpl w:val="61B6DEF0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7B2F1BBF"/>
    <w:multiLevelType w:val="hybridMultilevel"/>
    <w:tmpl w:val="0FC08B0C"/>
    <w:lvl w:ilvl="0" w:tplc="CF9ADC02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D3C02B8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030402"/>
    <w:multiLevelType w:val="hybridMultilevel"/>
    <w:tmpl w:val="CA6E82CE"/>
    <w:lvl w:ilvl="0" w:tplc="EFBCC652">
      <w:start w:val="2"/>
      <w:numFmt w:val="lowerLetter"/>
      <w:lvlText w:val="%1."/>
      <w:lvlJc w:val="left"/>
      <w:pPr>
        <w:ind w:left="1776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>
    <w:nsid w:val="7E501215"/>
    <w:multiLevelType w:val="hybridMultilevel"/>
    <w:tmpl w:val="0A4672CE"/>
    <w:lvl w:ilvl="0" w:tplc="992ED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AB10F97C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7"/>
  </w:num>
  <w:num w:numId="5">
    <w:abstractNumId w:val="36"/>
  </w:num>
  <w:num w:numId="6">
    <w:abstractNumId w:val="8"/>
  </w:num>
  <w:num w:numId="7">
    <w:abstractNumId w:val="37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9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1"/>
  </w:num>
  <w:num w:numId="17">
    <w:abstractNumId w:val="40"/>
  </w:num>
  <w:num w:numId="18">
    <w:abstractNumId w:val="28"/>
  </w:num>
  <w:num w:numId="19">
    <w:abstractNumId w:val="9"/>
  </w:num>
  <w:num w:numId="20">
    <w:abstractNumId w:val="13"/>
  </w:num>
  <w:num w:numId="21">
    <w:abstractNumId w:val="18"/>
  </w:num>
  <w:num w:numId="22">
    <w:abstractNumId w:val="15"/>
  </w:num>
  <w:num w:numId="23">
    <w:abstractNumId w:val="7"/>
  </w:num>
  <w:num w:numId="24">
    <w:abstractNumId w:val="34"/>
  </w:num>
  <w:num w:numId="25">
    <w:abstractNumId w:val="14"/>
  </w:num>
  <w:num w:numId="26">
    <w:abstractNumId w:val="32"/>
  </w:num>
  <w:num w:numId="27">
    <w:abstractNumId w:val="6"/>
  </w:num>
  <w:num w:numId="28">
    <w:abstractNumId w:val="24"/>
  </w:num>
  <w:num w:numId="29">
    <w:abstractNumId w:val="33"/>
  </w:num>
  <w:num w:numId="30">
    <w:abstractNumId w:val="21"/>
  </w:num>
  <w:num w:numId="31">
    <w:abstractNumId w:val="25"/>
  </w:num>
  <w:num w:numId="32">
    <w:abstractNumId w:val="16"/>
  </w:num>
  <w:num w:numId="33">
    <w:abstractNumId w:val="10"/>
  </w:num>
  <w:num w:numId="34">
    <w:abstractNumId w:val="29"/>
  </w:num>
  <w:num w:numId="35">
    <w:abstractNumId w:val="27"/>
  </w:num>
  <w:num w:numId="36">
    <w:abstractNumId w:val="39"/>
  </w:num>
  <w:num w:numId="37">
    <w:abstractNumId w:val="31"/>
  </w:num>
  <w:num w:numId="38">
    <w:abstractNumId w:val="30"/>
  </w:num>
  <w:num w:numId="39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37"/>
    <w:rsid w:val="00000530"/>
    <w:rsid w:val="0000102E"/>
    <w:rsid w:val="00002571"/>
    <w:rsid w:val="00003EF2"/>
    <w:rsid w:val="00007E90"/>
    <w:rsid w:val="000105A8"/>
    <w:rsid w:val="00010A7F"/>
    <w:rsid w:val="0001511B"/>
    <w:rsid w:val="00020C6C"/>
    <w:rsid w:val="00023D07"/>
    <w:rsid w:val="00043B4F"/>
    <w:rsid w:val="00044EFE"/>
    <w:rsid w:val="00053307"/>
    <w:rsid w:val="00064B07"/>
    <w:rsid w:val="000664A4"/>
    <w:rsid w:val="00071B60"/>
    <w:rsid w:val="00074AA5"/>
    <w:rsid w:val="000854F4"/>
    <w:rsid w:val="00085D2E"/>
    <w:rsid w:val="00085EFB"/>
    <w:rsid w:val="00091FAB"/>
    <w:rsid w:val="000A3BEF"/>
    <w:rsid w:val="000A7E07"/>
    <w:rsid w:val="000B0218"/>
    <w:rsid w:val="000B0EB9"/>
    <w:rsid w:val="000B2282"/>
    <w:rsid w:val="000B4893"/>
    <w:rsid w:val="000B7F41"/>
    <w:rsid w:val="000C360A"/>
    <w:rsid w:val="000C4178"/>
    <w:rsid w:val="000E2DFE"/>
    <w:rsid w:val="000E4254"/>
    <w:rsid w:val="000E660D"/>
    <w:rsid w:val="000E7E15"/>
    <w:rsid w:val="000F4858"/>
    <w:rsid w:val="000F635F"/>
    <w:rsid w:val="000F66EC"/>
    <w:rsid w:val="000F6F74"/>
    <w:rsid w:val="00100CA0"/>
    <w:rsid w:val="001037D1"/>
    <w:rsid w:val="001107FE"/>
    <w:rsid w:val="0011369B"/>
    <w:rsid w:val="0012209F"/>
    <w:rsid w:val="00123F72"/>
    <w:rsid w:val="00124479"/>
    <w:rsid w:val="00126A63"/>
    <w:rsid w:val="00131788"/>
    <w:rsid w:val="0013603E"/>
    <w:rsid w:val="00142407"/>
    <w:rsid w:val="001427B0"/>
    <w:rsid w:val="00143564"/>
    <w:rsid w:val="00166C2D"/>
    <w:rsid w:val="00171D9E"/>
    <w:rsid w:val="00175204"/>
    <w:rsid w:val="001756E1"/>
    <w:rsid w:val="00183E08"/>
    <w:rsid w:val="00195DE1"/>
    <w:rsid w:val="001A46C6"/>
    <w:rsid w:val="001A7504"/>
    <w:rsid w:val="001B160C"/>
    <w:rsid w:val="001B4F17"/>
    <w:rsid w:val="001C0F67"/>
    <w:rsid w:val="001C1A5A"/>
    <w:rsid w:val="001C48BD"/>
    <w:rsid w:val="001C6CC9"/>
    <w:rsid w:val="001D2A4A"/>
    <w:rsid w:val="001D3DDD"/>
    <w:rsid w:val="001E238F"/>
    <w:rsid w:val="001E4EFA"/>
    <w:rsid w:val="001E718B"/>
    <w:rsid w:val="001F421F"/>
    <w:rsid w:val="00200D26"/>
    <w:rsid w:val="00205AF3"/>
    <w:rsid w:val="00210860"/>
    <w:rsid w:val="002134EF"/>
    <w:rsid w:val="0022196A"/>
    <w:rsid w:val="0022438A"/>
    <w:rsid w:val="00245AE6"/>
    <w:rsid w:val="0024678C"/>
    <w:rsid w:val="002667EA"/>
    <w:rsid w:val="00270678"/>
    <w:rsid w:val="002717FE"/>
    <w:rsid w:val="002771D4"/>
    <w:rsid w:val="0028210E"/>
    <w:rsid w:val="0028238D"/>
    <w:rsid w:val="0028395B"/>
    <w:rsid w:val="00297599"/>
    <w:rsid w:val="002A27D1"/>
    <w:rsid w:val="002C4614"/>
    <w:rsid w:val="002D009F"/>
    <w:rsid w:val="002D5C76"/>
    <w:rsid w:val="002E0FD4"/>
    <w:rsid w:val="002E1994"/>
    <w:rsid w:val="002E2EFC"/>
    <w:rsid w:val="002E72FC"/>
    <w:rsid w:val="002F6CEA"/>
    <w:rsid w:val="003062AD"/>
    <w:rsid w:val="00311A2D"/>
    <w:rsid w:val="003122DA"/>
    <w:rsid w:val="003165C2"/>
    <w:rsid w:val="003261B3"/>
    <w:rsid w:val="00350136"/>
    <w:rsid w:val="00350B35"/>
    <w:rsid w:val="00356548"/>
    <w:rsid w:val="003615FA"/>
    <w:rsid w:val="0036371F"/>
    <w:rsid w:val="00370F49"/>
    <w:rsid w:val="00383FA3"/>
    <w:rsid w:val="00386E53"/>
    <w:rsid w:val="003914BD"/>
    <w:rsid w:val="0039246D"/>
    <w:rsid w:val="00395306"/>
    <w:rsid w:val="003A195F"/>
    <w:rsid w:val="003A7047"/>
    <w:rsid w:val="003A7570"/>
    <w:rsid w:val="003B2D05"/>
    <w:rsid w:val="003C30D6"/>
    <w:rsid w:val="003C4B46"/>
    <w:rsid w:val="003D0572"/>
    <w:rsid w:val="003E2600"/>
    <w:rsid w:val="003F3490"/>
    <w:rsid w:val="003F3A21"/>
    <w:rsid w:val="003F4994"/>
    <w:rsid w:val="0040790B"/>
    <w:rsid w:val="00413F28"/>
    <w:rsid w:val="00415565"/>
    <w:rsid w:val="00417F42"/>
    <w:rsid w:val="004228A7"/>
    <w:rsid w:val="0042592A"/>
    <w:rsid w:val="004265DB"/>
    <w:rsid w:val="00426A72"/>
    <w:rsid w:val="00432D27"/>
    <w:rsid w:val="0044219F"/>
    <w:rsid w:val="00444F8D"/>
    <w:rsid w:val="00454389"/>
    <w:rsid w:val="0047055C"/>
    <w:rsid w:val="00477DA2"/>
    <w:rsid w:val="00481A38"/>
    <w:rsid w:val="004856B1"/>
    <w:rsid w:val="00485FD4"/>
    <w:rsid w:val="00487FD6"/>
    <w:rsid w:val="004934D6"/>
    <w:rsid w:val="004937E1"/>
    <w:rsid w:val="00495D5A"/>
    <w:rsid w:val="004C1196"/>
    <w:rsid w:val="004C1377"/>
    <w:rsid w:val="004C2377"/>
    <w:rsid w:val="004C5395"/>
    <w:rsid w:val="004C5FF6"/>
    <w:rsid w:val="004D0B62"/>
    <w:rsid w:val="004D1431"/>
    <w:rsid w:val="004E0C50"/>
    <w:rsid w:val="004E4552"/>
    <w:rsid w:val="004E6E53"/>
    <w:rsid w:val="004F5E49"/>
    <w:rsid w:val="004F634C"/>
    <w:rsid w:val="004F668D"/>
    <w:rsid w:val="00502307"/>
    <w:rsid w:val="00502C2F"/>
    <w:rsid w:val="00507437"/>
    <w:rsid w:val="00507EE5"/>
    <w:rsid w:val="00510079"/>
    <w:rsid w:val="00523F5C"/>
    <w:rsid w:val="0052703C"/>
    <w:rsid w:val="0053498A"/>
    <w:rsid w:val="0053498E"/>
    <w:rsid w:val="005408DC"/>
    <w:rsid w:val="00541561"/>
    <w:rsid w:val="0054363B"/>
    <w:rsid w:val="00546DEE"/>
    <w:rsid w:val="00553539"/>
    <w:rsid w:val="00553F31"/>
    <w:rsid w:val="00564215"/>
    <w:rsid w:val="005661B5"/>
    <w:rsid w:val="00571AFC"/>
    <w:rsid w:val="00572680"/>
    <w:rsid w:val="0057381B"/>
    <w:rsid w:val="00573BCC"/>
    <w:rsid w:val="00575455"/>
    <w:rsid w:val="00575D7E"/>
    <w:rsid w:val="005817EF"/>
    <w:rsid w:val="005821C8"/>
    <w:rsid w:val="005943C8"/>
    <w:rsid w:val="005950E1"/>
    <w:rsid w:val="005A001A"/>
    <w:rsid w:val="005B757D"/>
    <w:rsid w:val="005D1342"/>
    <w:rsid w:val="005D7DFD"/>
    <w:rsid w:val="005E16FD"/>
    <w:rsid w:val="005E484E"/>
    <w:rsid w:val="005E59D9"/>
    <w:rsid w:val="005F6493"/>
    <w:rsid w:val="0061080F"/>
    <w:rsid w:val="00615436"/>
    <w:rsid w:val="006274DC"/>
    <w:rsid w:val="00633278"/>
    <w:rsid w:val="00642E13"/>
    <w:rsid w:val="006501B9"/>
    <w:rsid w:val="006511AB"/>
    <w:rsid w:val="006550B5"/>
    <w:rsid w:val="0066235F"/>
    <w:rsid w:val="00672762"/>
    <w:rsid w:val="0067518C"/>
    <w:rsid w:val="00684854"/>
    <w:rsid w:val="00685776"/>
    <w:rsid w:val="00691060"/>
    <w:rsid w:val="006957D1"/>
    <w:rsid w:val="0069612C"/>
    <w:rsid w:val="00696683"/>
    <w:rsid w:val="00697715"/>
    <w:rsid w:val="006A5F4C"/>
    <w:rsid w:val="006B6F8B"/>
    <w:rsid w:val="006C4FE8"/>
    <w:rsid w:val="006D155E"/>
    <w:rsid w:val="006D2C20"/>
    <w:rsid w:val="006E4B25"/>
    <w:rsid w:val="006E4BE1"/>
    <w:rsid w:val="006F605F"/>
    <w:rsid w:val="00713362"/>
    <w:rsid w:val="00714451"/>
    <w:rsid w:val="00726B72"/>
    <w:rsid w:val="007315CF"/>
    <w:rsid w:val="00732E27"/>
    <w:rsid w:val="007335D3"/>
    <w:rsid w:val="007407A7"/>
    <w:rsid w:val="007448A1"/>
    <w:rsid w:val="0075587A"/>
    <w:rsid w:val="0076213A"/>
    <w:rsid w:val="00766B72"/>
    <w:rsid w:val="0077208A"/>
    <w:rsid w:val="0079772D"/>
    <w:rsid w:val="007A2B9B"/>
    <w:rsid w:val="007A34B7"/>
    <w:rsid w:val="007A44C6"/>
    <w:rsid w:val="007B2E56"/>
    <w:rsid w:val="007C3029"/>
    <w:rsid w:val="007E0D79"/>
    <w:rsid w:val="007E5CA0"/>
    <w:rsid w:val="007E752E"/>
    <w:rsid w:val="007F08A4"/>
    <w:rsid w:val="007F38E5"/>
    <w:rsid w:val="007F643A"/>
    <w:rsid w:val="00803A6D"/>
    <w:rsid w:val="00804B2A"/>
    <w:rsid w:val="00807444"/>
    <w:rsid w:val="00811B7F"/>
    <w:rsid w:val="00820ED2"/>
    <w:rsid w:val="00821A44"/>
    <w:rsid w:val="008222BD"/>
    <w:rsid w:val="008267BF"/>
    <w:rsid w:val="00830C76"/>
    <w:rsid w:val="008602B5"/>
    <w:rsid w:val="00865FDE"/>
    <w:rsid w:val="00875BB6"/>
    <w:rsid w:val="00877AD2"/>
    <w:rsid w:val="00886DC8"/>
    <w:rsid w:val="00896AAB"/>
    <w:rsid w:val="008A44FB"/>
    <w:rsid w:val="008A4924"/>
    <w:rsid w:val="008B667E"/>
    <w:rsid w:val="008B7037"/>
    <w:rsid w:val="008C186F"/>
    <w:rsid w:val="008C3662"/>
    <w:rsid w:val="008C43D1"/>
    <w:rsid w:val="008C543E"/>
    <w:rsid w:val="008D16B2"/>
    <w:rsid w:val="008D7D6D"/>
    <w:rsid w:val="008D7F2F"/>
    <w:rsid w:val="008E5925"/>
    <w:rsid w:val="008E6DF5"/>
    <w:rsid w:val="008F1A0E"/>
    <w:rsid w:val="008F2804"/>
    <w:rsid w:val="00906010"/>
    <w:rsid w:val="009102D7"/>
    <w:rsid w:val="00910401"/>
    <w:rsid w:val="009104E7"/>
    <w:rsid w:val="0091760C"/>
    <w:rsid w:val="00923E97"/>
    <w:rsid w:val="009254FD"/>
    <w:rsid w:val="0092673D"/>
    <w:rsid w:val="00926CF0"/>
    <w:rsid w:val="0093036D"/>
    <w:rsid w:val="009305DE"/>
    <w:rsid w:val="00941F39"/>
    <w:rsid w:val="00946DBB"/>
    <w:rsid w:val="009513F0"/>
    <w:rsid w:val="00954D02"/>
    <w:rsid w:val="009569A6"/>
    <w:rsid w:val="00960C41"/>
    <w:rsid w:val="009637B3"/>
    <w:rsid w:val="009709D9"/>
    <w:rsid w:val="009808BB"/>
    <w:rsid w:val="00980B5D"/>
    <w:rsid w:val="00990ED6"/>
    <w:rsid w:val="00992B5E"/>
    <w:rsid w:val="009A2D0A"/>
    <w:rsid w:val="009B377C"/>
    <w:rsid w:val="009D1C52"/>
    <w:rsid w:val="009D4D22"/>
    <w:rsid w:val="009E0C7B"/>
    <w:rsid w:val="009E1846"/>
    <w:rsid w:val="009F0261"/>
    <w:rsid w:val="00A20424"/>
    <w:rsid w:val="00A20AC8"/>
    <w:rsid w:val="00A24FE7"/>
    <w:rsid w:val="00A41249"/>
    <w:rsid w:val="00A44498"/>
    <w:rsid w:val="00A52396"/>
    <w:rsid w:val="00A62CD5"/>
    <w:rsid w:val="00A71DBD"/>
    <w:rsid w:val="00A94ED1"/>
    <w:rsid w:val="00A95A95"/>
    <w:rsid w:val="00AB0CED"/>
    <w:rsid w:val="00AB2B04"/>
    <w:rsid w:val="00AB2C88"/>
    <w:rsid w:val="00AB2CB1"/>
    <w:rsid w:val="00AB5513"/>
    <w:rsid w:val="00AC28C1"/>
    <w:rsid w:val="00AD12C6"/>
    <w:rsid w:val="00AD2F3F"/>
    <w:rsid w:val="00AD3877"/>
    <w:rsid w:val="00AD3A81"/>
    <w:rsid w:val="00AD5FF0"/>
    <w:rsid w:val="00AD7041"/>
    <w:rsid w:val="00AF5A61"/>
    <w:rsid w:val="00B056B4"/>
    <w:rsid w:val="00B07B24"/>
    <w:rsid w:val="00B10DE0"/>
    <w:rsid w:val="00B13230"/>
    <w:rsid w:val="00B14E1C"/>
    <w:rsid w:val="00B21E1D"/>
    <w:rsid w:val="00B34A64"/>
    <w:rsid w:val="00B34E76"/>
    <w:rsid w:val="00B42366"/>
    <w:rsid w:val="00B4743F"/>
    <w:rsid w:val="00B50ADA"/>
    <w:rsid w:val="00B51965"/>
    <w:rsid w:val="00B5308C"/>
    <w:rsid w:val="00B5376B"/>
    <w:rsid w:val="00B5721A"/>
    <w:rsid w:val="00B63BBF"/>
    <w:rsid w:val="00B72C93"/>
    <w:rsid w:val="00B7447C"/>
    <w:rsid w:val="00B805C2"/>
    <w:rsid w:val="00B84066"/>
    <w:rsid w:val="00B86A66"/>
    <w:rsid w:val="00B95EFB"/>
    <w:rsid w:val="00B96A3E"/>
    <w:rsid w:val="00BA579F"/>
    <w:rsid w:val="00BA57DD"/>
    <w:rsid w:val="00BA7239"/>
    <w:rsid w:val="00BB091D"/>
    <w:rsid w:val="00BB0BC4"/>
    <w:rsid w:val="00BC1724"/>
    <w:rsid w:val="00BC17D1"/>
    <w:rsid w:val="00BC2BB2"/>
    <w:rsid w:val="00BC2FE3"/>
    <w:rsid w:val="00BC4EE8"/>
    <w:rsid w:val="00BE40D9"/>
    <w:rsid w:val="00BE5439"/>
    <w:rsid w:val="00C04EF8"/>
    <w:rsid w:val="00C058ED"/>
    <w:rsid w:val="00C22DD2"/>
    <w:rsid w:val="00C25851"/>
    <w:rsid w:val="00C311ED"/>
    <w:rsid w:val="00C34BF2"/>
    <w:rsid w:val="00C66AB8"/>
    <w:rsid w:val="00C72FB3"/>
    <w:rsid w:val="00C76E46"/>
    <w:rsid w:val="00C806E2"/>
    <w:rsid w:val="00C902D4"/>
    <w:rsid w:val="00C9503D"/>
    <w:rsid w:val="00C97372"/>
    <w:rsid w:val="00CB781D"/>
    <w:rsid w:val="00CC183D"/>
    <w:rsid w:val="00CC2E97"/>
    <w:rsid w:val="00CC68EB"/>
    <w:rsid w:val="00CC7992"/>
    <w:rsid w:val="00CD3942"/>
    <w:rsid w:val="00CE20CC"/>
    <w:rsid w:val="00CE6632"/>
    <w:rsid w:val="00CE7097"/>
    <w:rsid w:val="00CF09B9"/>
    <w:rsid w:val="00CF3CAD"/>
    <w:rsid w:val="00CF5D97"/>
    <w:rsid w:val="00CF6BE3"/>
    <w:rsid w:val="00D133BF"/>
    <w:rsid w:val="00D30313"/>
    <w:rsid w:val="00D31FBD"/>
    <w:rsid w:val="00D448DC"/>
    <w:rsid w:val="00D5594A"/>
    <w:rsid w:val="00D601DE"/>
    <w:rsid w:val="00D6143F"/>
    <w:rsid w:val="00D65137"/>
    <w:rsid w:val="00D667AD"/>
    <w:rsid w:val="00D66BEB"/>
    <w:rsid w:val="00D75258"/>
    <w:rsid w:val="00D7587B"/>
    <w:rsid w:val="00D76527"/>
    <w:rsid w:val="00D76E45"/>
    <w:rsid w:val="00D9315C"/>
    <w:rsid w:val="00D97AF8"/>
    <w:rsid w:val="00DC7A1A"/>
    <w:rsid w:val="00DD0AB3"/>
    <w:rsid w:val="00DD41D9"/>
    <w:rsid w:val="00DE6805"/>
    <w:rsid w:val="00DF0206"/>
    <w:rsid w:val="00DF2EDA"/>
    <w:rsid w:val="00E03772"/>
    <w:rsid w:val="00E13E29"/>
    <w:rsid w:val="00E159CD"/>
    <w:rsid w:val="00E32B49"/>
    <w:rsid w:val="00E331E6"/>
    <w:rsid w:val="00E37C90"/>
    <w:rsid w:val="00E37ED9"/>
    <w:rsid w:val="00E45B9F"/>
    <w:rsid w:val="00E80B7F"/>
    <w:rsid w:val="00E85D49"/>
    <w:rsid w:val="00E9614E"/>
    <w:rsid w:val="00EC2F5E"/>
    <w:rsid w:val="00EC4FD4"/>
    <w:rsid w:val="00EC51BA"/>
    <w:rsid w:val="00ED7DC1"/>
    <w:rsid w:val="00EE265E"/>
    <w:rsid w:val="00EE2D56"/>
    <w:rsid w:val="00EF03B4"/>
    <w:rsid w:val="00EF2587"/>
    <w:rsid w:val="00F159E9"/>
    <w:rsid w:val="00F2796F"/>
    <w:rsid w:val="00F30A7A"/>
    <w:rsid w:val="00F422D5"/>
    <w:rsid w:val="00F52D24"/>
    <w:rsid w:val="00F54A48"/>
    <w:rsid w:val="00F55D91"/>
    <w:rsid w:val="00F7087B"/>
    <w:rsid w:val="00F7202A"/>
    <w:rsid w:val="00F729E0"/>
    <w:rsid w:val="00F7483C"/>
    <w:rsid w:val="00F75816"/>
    <w:rsid w:val="00F86018"/>
    <w:rsid w:val="00F90519"/>
    <w:rsid w:val="00F90C43"/>
    <w:rsid w:val="00FA1521"/>
    <w:rsid w:val="00FA64FB"/>
    <w:rsid w:val="00FB24C3"/>
    <w:rsid w:val="00FB2D19"/>
    <w:rsid w:val="00FB3521"/>
    <w:rsid w:val="00FB41BE"/>
    <w:rsid w:val="00FB610D"/>
    <w:rsid w:val="00FC3F1D"/>
    <w:rsid w:val="00FC4463"/>
    <w:rsid w:val="00FC7954"/>
    <w:rsid w:val="00FD077C"/>
    <w:rsid w:val="00FD2C9C"/>
    <w:rsid w:val="00FE69A9"/>
    <w:rsid w:val="00FF1CD4"/>
    <w:rsid w:val="00FF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9DA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57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EC51BA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10A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0A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B757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37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C9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37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C90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37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5C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CC799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rsid w:val="00EC51BA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010A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0A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ekstpodstawowy21">
    <w:name w:val="Tekst podstawowy 21"/>
    <w:basedOn w:val="Normalny"/>
    <w:rsid w:val="00010A7F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0A7F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paragraph" w:customStyle="1" w:styleId="Tabelapozycja">
    <w:name w:val="Tabela pozycja"/>
    <w:basedOn w:val="Normalny"/>
    <w:rsid w:val="00010A7F"/>
    <w:pPr>
      <w:widowControl w:val="0"/>
      <w:suppressAutoHyphens/>
      <w:spacing w:after="0" w:line="240" w:lineRule="auto"/>
    </w:pPr>
    <w:rPr>
      <w:rFonts w:ascii="Arial" w:eastAsia="MS Outlook" w:hAnsi="Arial" w:cs="Tahoma"/>
      <w:color w:val="000000"/>
      <w:szCs w:val="20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44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44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44C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C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3062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W-Zawartotabeli">
    <w:name w:val="WW-Zawartość tabeli"/>
    <w:basedOn w:val="Normalny"/>
    <w:rsid w:val="00C97372"/>
    <w:pPr>
      <w:widowControl w:val="0"/>
      <w:suppressLineNumbers/>
      <w:suppressAutoHyphens/>
      <w:spacing w:after="120" w:line="240" w:lineRule="auto"/>
    </w:pPr>
    <w:rPr>
      <w:rFonts w:ascii="Times New Roman" w:eastAsia="Lucida Sans Unicode" w:hAnsi="Times New Roman"/>
      <w:sz w:val="24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08A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08A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08A4"/>
    <w:rPr>
      <w:vertAlign w:val="superscript"/>
    </w:rPr>
  </w:style>
  <w:style w:type="paragraph" w:styleId="Bezodstpw">
    <w:name w:val="No Spacing"/>
    <w:uiPriority w:val="1"/>
    <w:qFormat/>
    <w:rsid w:val="00D448DC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5F6493"/>
    <w:rPr>
      <w:i/>
      <w:iCs/>
    </w:rPr>
  </w:style>
  <w:style w:type="paragraph" w:styleId="Poprawka">
    <w:name w:val="Revision"/>
    <w:hidden/>
    <w:uiPriority w:val="99"/>
    <w:semiHidden/>
    <w:rsid w:val="006332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omylnaczcionkaakapitu"/>
    <w:rsid w:val="00481A38"/>
  </w:style>
  <w:style w:type="paragraph" w:styleId="Legenda">
    <w:name w:val="caption"/>
    <w:basedOn w:val="Normalny"/>
    <w:next w:val="Normalny"/>
    <w:uiPriority w:val="35"/>
    <w:unhideWhenUsed/>
    <w:qFormat/>
    <w:rsid w:val="003A7047"/>
    <w:pPr>
      <w:spacing w:line="240" w:lineRule="auto"/>
    </w:pPr>
    <w:rPr>
      <w:rFonts w:ascii="Times New Roman" w:eastAsia="Times New Roman" w:hAnsi="Times New Roman"/>
      <w:b/>
      <w:bCs/>
      <w:color w:val="4F81BD" w:themeColor="accent1"/>
      <w:sz w:val="18"/>
      <w:szCs w:val="18"/>
      <w:lang w:eastAsia="pl-PL"/>
    </w:rPr>
  </w:style>
  <w:style w:type="paragraph" w:styleId="NormalnyWeb">
    <w:name w:val="Normal (Web)"/>
    <w:basedOn w:val="Normalny"/>
    <w:uiPriority w:val="99"/>
    <w:unhideWhenUsed/>
    <w:rsid w:val="003A70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120">
    <w:name w:val="Normal_120"/>
    <w:qFormat/>
    <w:rsid w:val="003A7047"/>
    <w:pPr>
      <w:spacing w:before="120" w:after="240" w:line="240" w:lineRule="auto"/>
      <w:jc w:val="both"/>
    </w:pPr>
    <w:rPr>
      <w:rFonts w:ascii="Calibri" w:eastAsia="Calibri" w:hAnsi="Calibri" w:cs="Times New Roman"/>
      <w:lang w:val="ru-RU"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615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57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EC51BA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10A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0A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B757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37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C9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37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C90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37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5C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CC799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rsid w:val="00EC51BA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010A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0A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ekstpodstawowy21">
    <w:name w:val="Tekst podstawowy 21"/>
    <w:basedOn w:val="Normalny"/>
    <w:rsid w:val="00010A7F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0A7F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paragraph" w:customStyle="1" w:styleId="Tabelapozycja">
    <w:name w:val="Tabela pozycja"/>
    <w:basedOn w:val="Normalny"/>
    <w:rsid w:val="00010A7F"/>
    <w:pPr>
      <w:widowControl w:val="0"/>
      <w:suppressAutoHyphens/>
      <w:spacing w:after="0" w:line="240" w:lineRule="auto"/>
    </w:pPr>
    <w:rPr>
      <w:rFonts w:ascii="Arial" w:eastAsia="MS Outlook" w:hAnsi="Arial" w:cs="Tahoma"/>
      <w:color w:val="000000"/>
      <w:szCs w:val="20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44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44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44C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C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3062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W-Zawartotabeli">
    <w:name w:val="WW-Zawartość tabeli"/>
    <w:basedOn w:val="Normalny"/>
    <w:rsid w:val="00C97372"/>
    <w:pPr>
      <w:widowControl w:val="0"/>
      <w:suppressLineNumbers/>
      <w:suppressAutoHyphens/>
      <w:spacing w:after="120" w:line="240" w:lineRule="auto"/>
    </w:pPr>
    <w:rPr>
      <w:rFonts w:ascii="Times New Roman" w:eastAsia="Lucida Sans Unicode" w:hAnsi="Times New Roman"/>
      <w:sz w:val="24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08A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08A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08A4"/>
    <w:rPr>
      <w:vertAlign w:val="superscript"/>
    </w:rPr>
  </w:style>
  <w:style w:type="paragraph" w:styleId="Bezodstpw">
    <w:name w:val="No Spacing"/>
    <w:uiPriority w:val="1"/>
    <w:qFormat/>
    <w:rsid w:val="00D448DC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5F6493"/>
    <w:rPr>
      <w:i/>
      <w:iCs/>
    </w:rPr>
  </w:style>
  <w:style w:type="paragraph" w:styleId="Poprawka">
    <w:name w:val="Revision"/>
    <w:hidden/>
    <w:uiPriority w:val="99"/>
    <w:semiHidden/>
    <w:rsid w:val="006332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omylnaczcionkaakapitu"/>
    <w:rsid w:val="00481A38"/>
  </w:style>
  <w:style w:type="paragraph" w:styleId="Legenda">
    <w:name w:val="caption"/>
    <w:basedOn w:val="Normalny"/>
    <w:next w:val="Normalny"/>
    <w:uiPriority w:val="35"/>
    <w:unhideWhenUsed/>
    <w:qFormat/>
    <w:rsid w:val="003A7047"/>
    <w:pPr>
      <w:spacing w:line="240" w:lineRule="auto"/>
    </w:pPr>
    <w:rPr>
      <w:rFonts w:ascii="Times New Roman" w:eastAsia="Times New Roman" w:hAnsi="Times New Roman"/>
      <w:b/>
      <w:bCs/>
      <w:color w:val="4F81BD" w:themeColor="accent1"/>
      <w:sz w:val="18"/>
      <w:szCs w:val="18"/>
      <w:lang w:eastAsia="pl-PL"/>
    </w:rPr>
  </w:style>
  <w:style w:type="paragraph" w:styleId="NormalnyWeb">
    <w:name w:val="Normal (Web)"/>
    <w:basedOn w:val="Normalny"/>
    <w:uiPriority w:val="99"/>
    <w:unhideWhenUsed/>
    <w:rsid w:val="003A70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120">
    <w:name w:val="Normal_120"/>
    <w:qFormat/>
    <w:rsid w:val="003A7047"/>
    <w:pPr>
      <w:spacing w:before="120" w:after="240" w:line="240" w:lineRule="auto"/>
      <w:jc w:val="both"/>
    </w:pPr>
    <w:rPr>
      <w:rFonts w:ascii="Calibri" w:eastAsia="Calibri" w:hAnsi="Calibri" w:cs="Times New Roman"/>
      <w:lang w:val="ru-RU"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615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43CDD-5C6B-4FC7-A389-DCEEC77AF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409</Words>
  <Characters>2457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Magdalena Rogowska</cp:lastModifiedBy>
  <cp:revision>4</cp:revision>
  <cp:lastPrinted>2018-02-21T09:12:00Z</cp:lastPrinted>
  <dcterms:created xsi:type="dcterms:W3CDTF">2020-08-20T09:33:00Z</dcterms:created>
  <dcterms:modified xsi:type="dcterms:W3CDTF">2020-08-20T11:37:00Z</dcterms:modified>
</cp:coreProperties>
</file>